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749" w:rsidRPr="006D57B8" w:rsidRDefault="009D04EF">
      <w:pPr>
        <w:pStyle w:val="myStyle"/>
        <w:spacing w:before="150" w:after="150" w:line="300" w:lineRule="auto"/>
        <w:outlineLvl w:val="0"/>
        <w:rPr>
          <w:sz w:val="30"/>
          <w:szCs w:val="30"/>
          <w:lang w:val="pl-PL"/>
        </w:rPr>
      </w:pPr>
      <w:r w:rsidRPr="006D57B8">
        <w:rPr>
          <w:rFonts w:ascii="Segoe UI" w:eastAsia="Segoe UI" w:hAnsi="Segoe UI" w:cs="Segoe UI"/>
          <w:color w:val="000000"/>
          <w:sz w:val="30"/>
          <w:szCs w:val="30"/>
          <w:lang w:val="pl-PL"/>
        </w:rPr>
        <w:t>PROTOKÓŁ</w:t>
      </w:r>
    </w:p>
    <w:p w:rsidR="00296749" w:rsidRPr="006D57B8" w:rsidRDefault="009D04EF">
      <w:pPr>
        <w:pStyle w:val="myStyle"/>
        <w:spacing w:before="150" w:after="150" w:line="300" w:lineRule="auto"/>
        <w:outlineLvl w:val="1"/>
        <w:rPr>
          <w:sz w:val="30"/>
          <w:szCs w:val="30"/>
          <w:lang w:val="pl-PL"/>
        </w:rPr>
      </w:pPr>
      <w:r w:rsidRPr="006D57B8">
        <w:rPr>
          <w:rFonts w:ascii="Segoe UI" w:eastAsia="Segoe UI" w:hAnsi="Segoe UI" w:cs="Segoe UI"/>
          <w:color w:val="000000"/>
          <w:sz w:val="30"/>
          <w:szCs w:val="30"/>
          <w:lang w:val="pl-PL"/>
        </w:rPr>
        <w:t>XXXIV Sesja Rady Gminy Błędów (Centrum Kultury Lokalnej w Błędowie) z dnia 31 marca 2026 roku</w:t>
      </w:r>
    </w:p>
    <w:p w:rsidR="005675AA" w:rsidRPr="006D57B8" w:rsidRDefault="005675AA" w:rsidP="006D57B8">
      <w:pPr>
        <w:pStyle w:val="myStyle"/>
        <w:spacing w:before="150" w:after="150" w:line="300" w:lineRule="auto"/>
        <w:jc w:val="both"/>
        <w:outlineLvl w:val="1"/>
        <w:rPr>
          <w:sz w:val="24"/>
          <w:szCs w:val="24"/>
          <w:lang w:val="pl-PL"/>
        </w:rPr>
      </w:pPr>
      <w:r w:rsidRPr="006D57B8">
        <w:rPr>
          <w:sz w:val="24"/>
          <w:szCs w:val="24"/>
          <w:lang w:val="pl-PL"/>
        </w:rPr>
        <w:t>Obrady rozpoczęto 31 marca 2026 r. o godz. 09:25, a zakończono o godz. 10:45 tego samego dnia.</w:t>
      </w:r>
    </w:p>
    <w:p w:rsidR="005675AA" w:rsidRPr="006D57B8" w:rsidRDefault="005675AA" w:rsidP="006D57B8">
      <w:pPr>
        <w:pStyle w:val="myStyle"/>
        <w:spacing w:before="150" w:after="150" w:line="300" w:lineRule="auto"/>
        <w:jc w:val="both"/>
        <w:outlineLvl w:val="1"/>
        <w:rPr>
          <w:sz w:val="24"/>
          <w:szCs w:val="24"/>
          <w:lang w:val="pl-PL"/>
        </w:rPr>
      </w:pPr>
      <w:r w:rsidRPr="006D57B8">
        <w:rPr>
          <w:sz w:val="24"/>
          <w:szCs w:val="24"/>
          <w:lang w:val="pl-PL"/>
        </w:rPr>
        <w:t>Posiedzenie odbywało się w Centrum Kultury Lokalnej w Błędowie.</w:t>
      </w:r>
    </w:p>
    <w:p w:rsidR="005675AA" w:rsidRPr="006D57B8" w:rsidRDefault="005675AA" w:rsidP="006D57B8">
      <w:pPr>
        <w:pStyle w:val="myStyle"/>
        <w:spacing w:before="150" w:after="150" w:line="300" w:lineRule="auto"/>
        <w:jc w:val="both"/>
        <w:outlineLvl w:val="1"/>
        <w:rPr>
          <w:sz w:val="24"/>
          <w:szCs w:val="24"/>
          <w:lang w:val="pl-PL"/>
        </w:rPr>
      </w:pPr>
      <w:r w:rsidRPr="006D57B8">
        <w:rPr>
          <w:sz w:val="24"/>
          <w:szCs w:val="24"/>
          <w:lang w:val="pl-PL"/>
        </w:rPr>
        <w:t>Przewodniczył Dariusz Rybak – Przewodniczący Rady Gminy Błędów.</w:t>
      </w:r>
    </w:p>
    <w:p w:rsidR="005675AA" w:rsidRPr="006D57B8" w:rsidRDefault="005675AA" w:rsidP="005675AA">
      <w:pPr>
        <w:pStyle w:val="myStyle"/>
        <w:spacing w:before="150" w:after="150" w:line="300" w:lineRule="auto"/>
        <w:jc w:val="both"/>
        <w:outlineLvl w:val="1"/>
        <w:rPr>
          <w:sz w:val="24"/>
          <w:szCs w:val="24"/>
          <w:lang w:val="pl-PL"/>
        </w:rPr>
      </w:pPr>
      <w:r w:rsidRPr="006D57B8">
        <w:rPr>
          <w:sz w:val="24"/>
          <w:szCs w:val="24"/>
          <w:lang w:val="pl-PL"/>
        </w:rPr>
        <w:t>W posiedzeniu wzięło udział 14 radnych.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"/>
        <w:gridCol w:w="2279"/>
        <w:gridCol w:w="2203"/>
        <w:gridCol w:w="1256"/>
        <w:gridCol w:w="2164"/>
      </w:tblGrid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proofErr w:type="spellStart"/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lp</w:t>
            </w:r>
            <w:proofErr w:type="spellEnd"/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nazwisko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imię</w:t>
            </w:r>
          </w:p>
        </w:tc>
        <w:tc>
          <w:tcPr>
            <w:tcW w:w="12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status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podpis</w:t>
            </w: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Bąk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Patrycja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obecna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 </w:t>
            </w: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2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Bobrowski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obecny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 </w:t>
            </w: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3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Kołacz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Krzysztof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obecny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 </w:t>
            </w: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4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Kowalczyk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Marek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obecny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 </w:t>
            </w: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Koziński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Zbigniew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obecny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 </w:t>
            </w: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6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Lasota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Rafał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obecny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 </w:t>
            </w: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7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Majewska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Wacława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obecna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 </w:t>
            </w: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8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Napiórkowska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obecna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 </w:t>
            </w: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9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Nowocień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Wojciech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obecny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 </w:t>
            </w: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Nowocin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Żaneta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nieobecna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 </w:t>
            </w: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11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Rybak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Dariusz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obecny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 </w:t>
            </w: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12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Słowiński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obecny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 </w:t>
            </w: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13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Socha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Grzegorz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obecny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 </w:t>
            </w: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14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Stępniak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obecna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 </w:t>
            </w: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Zalewski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Hubert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obecny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 </w:t>
            </w:r>
          </w:p>
        </w:tc>
      </w:tr>
    </w:tbl>
    <w:p w:rsidR="00296749" w:rsidRPr="006D57B8" w:rsidRDefault="00296749">
      <w:pPr>
        <w:rPr>
          <w:lang w:val="pl-PL"/>
        </w:rPr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4"/>
        <w:gridCol w:w="4238"/>
      </w:tblGrid>
      <w:tr w:rsidR="00296749" w:rsidRPr="006D57B8">
        <w:tc>
          <w:tcPr>
            <w:tcW w:w="45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obecni</w:t>
            </w:r>
          </w:p>
        </w:tc>
        <w:tc>
          <w:tcPr>
            <w:tcW w:w="45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14</w:t>
            </w: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lastRenderedPageBreak/>
              <w:t>wszyscy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15</w:t>
            </w: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procent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93,33 %</w:t>
            </w:r>
          </w:p>
        </w:tc>
      </w:tr>
      <w:tr w:rsidR="00296749" w:rsidRPr="006D57B8">
        <w:tc>
          <w:tcPr>
            <w:tcW w:w="0" w:type="auto"/>
            <w:gridSpan w:val="2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Kworum zostało osiągnięte</w:t>
            </w:r>
          </w:p>
        </w:tc>
      </w:tr>
    </w:tbl>
    <w:p w:rsidR="00296749" w:rsidRPr="006D57B8" w:rsidRDefault="009D04EF">
      <w:pPr>
        <w:pStyle w:val="myStyle"/>
        <w:spacing w:before="150" w:after="150" w:line="300" w:lineRule="auto"/>
        <w:outlineLvl w:val="2"/>
        <w:rPr>
          <w:sz w:val="30"/>
          <w:szCs w:val="30"/>
          <w:lang w:val="pl-PL"/>
        </w:rPr>
      </w:pPr>
      <w:r w:rsidRPr="006D57B8">
        <w:rPr>
          <w:rFonts w:ascii="Segoe UI" w:eastAsia="Segoe UI" w:hAnsi="Segoe UI" w:cs="Segoe UI"/>
          <w:color w:val="000000"/>
          <w:sz w:val="30"/>
          <w:szCs w:val="30"/>
          <w:lang w:val="pl-PL"/>
        </w:rPr>
        <w:t>PORZĄDEK OBRAD</w:t>
      </w:r>
    </w:p>
    <w:p w:rsidR="00296749" w:rsidRPr="006D57B8" w:rsidRDefault="009D04EF">
      <w:pPr>
        <w:pStyle w:val="myStyle"/>
        <w:spacing w:before="150" w:after="150" w:line="300" w:lineRule="auto"/>
        <w:jc w:val="left"/>
        <w:outlineLvl w:val="3"/>
        <w:rPr>
          <w:sz w:val="30"/>
          <w:szCs w:val="30"/>
          <w:lang w:val="pl-PL"/>
        </w:rPr>
      </w:pPr>
      <w:r w:rsidRPr="006D57B8">
        <w:rPr>
          <w:rFonts w:ascii="Segoe UI" w:eastAsia="Segoe UI" w:hAnsi="Segoe UI" w:cs="Segoe UI"/>
          <w:color w:val="000000"/>
          <w:sz w:val="30"/>
          <w:szCs w:val="30"/>
          <w:lang w:val="pl-PL"/>
        </w:rPr>
        <w:t>1. Otwarcie sesji.</w:t>
      </w:r>
    </w:p>
    <w:p w:rsidR="006D57B8" w:rsidRPr="006D57B8" w:rsidRDefault="006D57B8" w:rsidP="006D57B8">
      <w:pPr>
        <w:pStyle w:val="myStyle"/>
        <w:spacing w:before="150" w:after="150" w:line="300" w:lineRule="auto"/>
        <w:jc w:val="both"/>
        <w:outlineLvl w:val="3"/>
        <w:rPr>
          <w:sz w:val="28"/>
          <w:szCs w:val="28"/>
          <w:lang w:val="pl-PL"/>
        </w:rPr>
      </w:pPr>
      <w:r w:rsidRPr="006D57B8">
        <w:rPr>
          <w:sz w:val="24"/>
          <w:szCs w:val="24"/>
          <w:lang w:val="pl-PL"/>
        </w:rPr>
        <w:t>Przewodniczący Rady Gminy Dariusz Rybak powitał przybyłych: radnych gminy, wójta, sołtysów, pracowników Urzędu Gminy oraz radnego powiatowego. Przypomniał, że Sesja jest transmitowana na żywo oraz nagrywana i można odtworzyć ją jako sesję archiwalną na stronie BIP. Otworzył Sesję Rady i stwierdził kworum</w:t>
      </w:r>
      <w:r w:rsidR="006E7CC9">
        <w:rPr>
          <w:sz w:val="24"/>
          <w:szCs w:val="24"/>
          <w:lang w:val="pl-PL"/>
        </w:rPr>
        <w:t>.</w:t>
      </w:r>
    </w:p>
    <w:p w:rsidR="00296749" w:rsidRPr="006D57B8" w:rsidRDefault="009D04EF">
      <w:pPr>
        <w:pStyle w:val="myStyle"/>
        <w:spacing w:before="150" w:after="150" w:line="300" w:lineRule="auto"/>
        <w:jc w:val="left"/>
        <w:outlineLvl w:val="3"/>
        <w:rPr>
          <w:sz w:val="30"/>
          <w:szCs w:val="30"/>
          <w:lang w:val="pl-PL"/>
        </w:rPr>
      </w:pPr>
      <w:r w:rsidRPr="006D57B8">
        <w:rPr>
          <w:rFonts w:ascii="Segoe UI" w:eastAsia="Segoe UI" w:hAnsi="Segoe UI" w:cs="Segoe UI"/>
          <w:color w:val="000000"/>
          <w:sz w:val="30"/>
          <w:szCs w:val="30"/>
          <w:lang w:val="pl-PL"/>
        </w:rPr>
        <w:t>2. Przedstawienie porządku obrad.</w:t>
      </w:r>
    </w:p>
    <w:p w:rsidR="00296749" w:rsidRPr="006D57B8" w:rsidRDefault="009D04EF" w:rsidP="006D57B8">
      <w:pPr>
        <w:pStyle w:val="myStyle"/>
        <w:spacing w:before="150" w:after="150" w:line="300" w:lineRule="auto"/>
        <w:jc w:val="both"/>
        <w:outlineLvl w:val="3"/>
        <w:rPr>
          <w:sz w:val="30"/>
          <w:szCs w:val="30"/>
          <w:lang w:val="pl-PL"/>
        </w:rPr>
      </w:pPr>
      <w:r w:rsidRPr="006D57B8">
        <w:rPr>
          <w:rFonts w:ascii="Segoe UI" w:eastAsia="Segoe UI" w:hAnsi="Segoe UI" w:cs="Segoe UI"/>
          <w:color w:val="000000"/>
          <w:sz w:val="30"/>
          <w:szCs w:val="30"/>
          <w:lang w:val="pl-PL"/>
        </w:rPr>
        <w:t>2.a. Wniosek formalny</w:t>
      </w:r>
      <w:r w:rsidR="006D57B8" w:rsidRPr="006D57B8">
        <w:rPr>
          <w:rFonts w:ascii="Segoe UI" w:eastAsia="Segoe UI" w:hAnsi="Segoe UI" w:cs="Segoe UI"/>
          <w:color w:val="000000"/>
          <w:sz w:val="30"/>
          <w:szCs w:val="30"/>
          <w:lang w:val="pl-PL"/>
        </w:rPr>
        <w:t xml:space="preserve"> z Komisji Finansowej</w:t>
      </w:r>
      <w:r w:rsidRPr="006D57B8">
        <w:rPr>
          <w:rFonts w:ascii="Segoe UI" w:eastAsia="Segoe UI" w:hAnsi="Segoe UI" w:cs="Segoe UI"/>
          <w:color w:val="000000"/>
          <w:sz w:val="30"/>
          <w:szCs w:val="30"/>
          <w:lang w:val="pl-PL"/>
        </w:rPr>
        <w:t xml:space="preserve"> o wprowadzenie do porządku obrad procedowania uchwały w sprawie udzielenia pomocy rzeczowej dla Powiatu Grójeckiego.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2"/>
        <w:gridCol w:w="6310"/>
      </w:tblGrid>
      <w:tr w:rsidR="00296749" w:rsidRPr="006D57B8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głosowanie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Wniosek formalny o wprowadzenie do porządku obrad procedowania uchwały w sprawie udzielenia pomocy rzeczowej dla Powiatu Grójeckiego.</w:t>
            </w:r>
          </w:p>
        </w:tc>
      </w:tr>
      <w:tr w:rsidR="00296749" w:rsidRPr="006D57B8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jednostka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Sesja Rady Gminy</w:t>
            </w:r>
          </w:p>
        </w:tc>
      </w:tr>
      <w:tr w:rsidR="00296749" w:rsidRPr="006D57B8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wynik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zakończone wynikiem: przyjęto</w:t>
            </w:r>
          </w:p>
        </w:tc>
      </w:tr>
    </w:tbl>
    <w:p w:rsidR="00296749" w:rsidRPr="006D57B8" w:rsidRDefault="00296749">
      <w:pPr>
        <w:rPr>
          <w:lang w:val="pl-PL"/>
        </w:rPr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2944"/>
        <w:gridCol w:w="1334"/>
        <w:gridCol w:w="2928"/>
      </w:tblGrid>
      <w:tr w:rsidR="00296749" w:rsidRPr="006D57B8"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data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31 marca 2026 r.</w:t>
            </w:r>
          </w:p>
        </w:tc>
        <w:tc>
          <w:tcPr>
            <w:tcW w:w="13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296749">
            <w:pPr>
              <w:rPr>
                <w:lang w:val="pl-PL"/>
              </w:rPr>
            </w:pP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296749">
            <w:pPr>
              <w:rPr>
                <w:lang w:val="pl-PL"/>
              </w:rPr>
            </w:pP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typ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większość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zwykła większość</w:t>
            </w:r>
          </w:p>
        </w:tc>
      </w:tr>
    </w:tbl>
    <w:p w:rsidR="00296749" w:rsidRPr="006D57B8" w:rsidRDefault="009D04EF">
      <w:pPr>
        <w:pStyle w:val="myStyle"/>
        <w:spacing w:before="150" w:after="150" w:line="300" w:lineRule="auto"/>
        <w:ind w:left="225"/>
        <w:jc w:val="left"/>
        <w:outlineLvl w:val="4"/>
        <w:rPr>
          <w:lang w:val="pl-PL"/>
        </w:rPr>
      </w:pPr>
      <w:r w:rsidRPr="006D57B8">
        <w:rPr>
          <w:rFonts w:ascii="Segoe UI" w:eastAsia="Segoe UI" w:hAnsi="Segoe UI" w:cs="Segoe UI"/>
          <w:color w:val="000000"/>
          <w:sz w:val="27"/>
          <w:szCs w:val="27"/>
          <w:lang w:val="pl-PL"/>
        </w:rPr>
        <w:t>Podsumowanie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"/>
        <w:gridCol w:w="1315"/>
        <w:gridCol w:w="1364"/>
        <w:gridCol w:w="1632"/>
        <w:gridCol w:w="1315"/>
        <w:gridCol w:w="1364"/>
      </w:tblGrid>
      <w:tr w:rsidR="00296749" w:rsidRPr="006D57B8"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procent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procent</w:t>
            </w: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ZA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14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100 %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pula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-</w:t>
            </w: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PRZECIW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14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93.33 %</w:t>
            </w: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WSTRZYMAŁO SIĘ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nieoddanych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6.67 %</w:t>
            </w:r>
          </w:p>
        </w:tc>
      </w:tr>
    </w:tbl>
    <w:p w:rsidR="00296749" w:rsidRPr="006D57B8" w:rsidRDefault="009D04EF">
      <w:pPr>
        <w:pStyle w:val="myStyle"/>
        <w:spacing w:before="150" w:after="150" w:line="300" w:lineRule="auto"/>
        <w:ind w:left="225"/>
        <w:jc w:val="left"/>
        <w:outlineLvl w:val="4"/>
        <w:rPr>
          <w:lang w:val="pl-PL"/>
        </w:rPr>
      </w:pPr>
      <w:r w:rsidRPr="006D57B8">
        <w:rPr>
          <w:rFonts w:ascii="Segoe UI" w:eastAsia="Segoe UI" w:hAnsi="Segoe UI" w:cs="Segoe UI"/>
          <w:color w:val="000000"/>
          <w:sz w:val="27"/>
          <w:szCs w:val="27"/>
          <w:lang w:val="pl-PL"/>
        </w:rPr>
        <w:lastRenderedPageBreak/>
        <w:t>Wyniki imienne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2842"/>
        <w:gridCol w:w="2787"/>
        <w:gridCol w:w="2269"/>
      </w:tblGrid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proofErr w:type="spellStart"/>
            <w:r w:rsidRPr="006D57B8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lp</w:t>
            </w:r>
            <w:proofErr w:type="spellEnd"/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nazwisko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imię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głos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Bąk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Patrycja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Bobrowski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Kołacz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Krzysztof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Kowalczyk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Marek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Koziński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Zbigniew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6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Lasota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Rafał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7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Majewska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Wacława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8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Napiórkowska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9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Nowocień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Wojciech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10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Nowocin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Żaneta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nieobecna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Rybak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Dariusz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Słowiński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Socha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Grzegorz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Stępniak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Zalewski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Hubert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</w:tbl>
    <w:p w:rsidR="00296749" w:rsidRPr="006D57B8" w:rsidRDefault="009D04EF" w:rsidP="006D57B8">
      <w:pPr>
        <w:pStyle w:val="myStyle"/>
        <w:spacing w:before="150" w:after="150" w:line="300" w:lineRule="auto"/>
        <w:jc w:val="both"/>
        <w:outlineLvl w:val="3"/>
        <w:rPr>
          <w:lang w:val="pl-PL"/>
        </w:rPr>
      </w:pPr>
      <w:r w:rsidRPr="006D57B8">
        <w:rPr>
          <w:rFonts w:ascii="Segoe UI" w:eastAsia="Segoe UI" w:hAnsi="Segoe UI" w:cs="Segoe UI"/>
          <w:color w:val="000000"/>
          <w:sz w:val="30"/>
          <w:szCs w:val="30"/>
          <w:lang w:val="pl-PL"/>
        </w:rPr>
        <w:t>2.b. Wniosek formalny</w:t>
      </w:r>
      <w:r w:rsidR="006D57B8">
        <w:rPr>
          <w:rFonts w:ascii="Segoe UI" w:eastAsia="Segoe UI" w:hAnsi="Segoe UI" w:cs="Segoe UI"/>
          <w:color w:val="000000"/>
          <w:sz w:val="30"/>
          <w:szCs w:val="30"/>
          <w:lang w:val="pl-PL"/>
        </w:rPr>
        <w:t xml:space="preserve"> </w:t>
      </w:r>
      <w:r w:rsidR="006D57B8" w:rsidRPr="006D57B8">
        <w:rPr>
          <w:rFonts w:ascii="Segoe UI" w:eastAsia="Segoe UI" w:hAnsi="Segoe UI" w:cs="Segoe UI"/>
          <w:color w:val="000000"/>
          <w:sz w:val="30"/>
          <w:szCs w:val="30"/>
          <w:lang w:val="pl-PL"/>
        </w:rPr>
        <w:t>z Komisji Finansowej</w:t>
      </w:r>
      <w:r w:rsidRPr="006D57B8">
        <w:rPr>
          <w:rFonts w:ascii="Segoe UI" w:eastAsia="Segoe UI" w:hAnsi="Segoe UI" w:cs="Segoe UI"/>
          <w:color w:val="000000"/>
          <w:sz w:val="30"/>
          <w:szCs w:val="30"/>
          <w:lang w:val="pl-PL"/>
        </w:rPr>
        <w:t xml:space="preserve"> o wprowadzenie do porządku obrad procedowania uchwały w sprawie udzielenia pomocy finansowej w formie dotacji celowej dla Powiatu Grójeckiego na realizację zadania pn. "Remont poboczy w ciągu drogi powiatowej nr 1627W Łęczeszyce - Błędów".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2"/>
        <w:gridCol w:w="6310"/>
      </w:tblGrid>
      <w:tr w:rsidR="00296749" w:rsidRPr="006D57B8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głosowanie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Wniosek formalny o wprowadzenie do porządku obrad procedowania uchwały w sprawie udzielenia pomocy finansowej w formie dotacji celowej dla Powiatu Grójeckiego na realizację zadania pn. "Remont poboczy w ciągu drogi powiatowej nr 1627W Łęczeszyce - Błędów".</w:t>
            </w:r>
          </w:p>
        </w:tc>
      </w:tr>
      <w:tr w:rsidR="00296749" w:rsidRPr="006D57B8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lastRenderedPageBreak/>
              <w:t>jednostka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Sesja Rady Gminy</w:t>
            </w:r>
          </w:p>
        </w:tc>
      </w:tr>
      <w:tr w:rsidR="00296749" w:rsidRPr="006D57B8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wynik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zakończone wynikiem: przyjęto</w:t>
            </w:r>
          </w:p>
        </w:tc>
      </w:tr>
    </w:tbl>
    <w:p w:rsidR="00296749" w:rsidRPr="006D57B8" w:rsidRDefault="00296749">
      <w:pPr>
        <w:rPr>
          <w:lang w:val="pl-PL"/>
        </w:rPr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2944"/>
        <w:gridCol w:w="1334"/>
        <w:gridCol w:w="2928"/>
      </w:tblGrid>
      <w:tr w:rsidR="00296749" w:rsidRPr="006D57B8"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data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31 marca 2026 r.</w:t>
            </w:r>
          </w:p>
        </w:tc>
        <w:tc>
          <w:tcPr>
            <w:tcW w:w="13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296749">
            <w:pPr>
              <w:rPr>
                <w:lang w:val="pl-PL"/>
              </w:rPr>
            </w:pP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296749">
            <w:pPr>
              <w:rPr>
                <w:lang w:val="pl-PL"/>
              </w:rPr>
            </w:pP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typ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większość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zwykła większość</w:t>
            </w:r>
          </w:p>
        </w:tc>
      </w:tr>
    </w:tbl>
    <w:p w:rsidR="00296749" w:rsidRPr="006D57B8" w:rsidRDefault="009D04EF">
      <w:pPr>
        <w:pStyle w:val="myStyle"/>
        <w:spacing w:before="150" w:after="150" w:line="300" w:lineRule="auto"/>
        <w:ind w:left="225"/>
        <w:jc w:val="left"/>
        <w:outlineLvl w:val="4"/>
        <w:rPr>
          <w:lang w:val="pl-PL"/>
        </w:rPr>
      </w:pPr>
      <w:r w:rsidRPr="006D57B8">
        <w:rPr>
          <w:rFonts w:ascii="Segoe UI" w:eastAsia="Segoe UI" w:hAnsi="Segoe UI" w:cs="Segoe UI"/>
          <w:color w:val="000000"/>
          <w:sz w:val="27"/>
          <w:szCs w:val="27"/>
          <w:lang w:val="pl-PL"/>
        </w:rPr>
        <w:t>Podsumowanie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"/>
        <w:gridCol w:w="1315"/>
        <w:gridCol w:w="1364"/>
        <w:gridCol w:w="1632"/>
        <w:gridCol w:w="1315"/>
        <w:gridCol w:w="1364"/>
      </w:tblGrid>
      <w:tr w:rsidR="00296749" w:rsidRPr="006D57B8"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procent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procent</w:t>
            </w: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ZA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14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100 %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pula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-</w:t>
            </w: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PRZECIW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14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93.33 %</w:t>
            </w: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WSTRZYMAŁO SIĘ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nieoddanych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6.67 %</w:t>
            </w:r>
          </w:p>
        </w:tc>
      </w:tr>
    </w:tbl>
    <w:p w:rsidR="00296749" w:rsidRPr="006D57B8" w:rsidRDefault="009D04EF">
      <w:pPr>
        <w:pStyle w:val="myStyle"/>
        <w:spacing w:before="150" w:after="150" w:line="300" w:lineRule="auto"/>
        <w:ind w:left="225"/>
        <w:jc w:val="left"/>
        <w:outlineLvl w:val="4"/>
        <w:rPr>
          <w:lang w:val="pl-PL"/>
        </w:rPr>
      </w:pPr>
      <w:r w:rsidRPr="006D57B8">
        <w:rPr>
          <w:rFonts w:ascii="Segoe UI" w:eastAsia="Segoe UI" w:hAnsi="Segoe UI" w:cs="Segoe UI"/>
          <w:color w:val="000000"/>
          <w:sz w:val="27"/>
          <w:szCs w:val="27"/>
          <w:lang w:val="pl-PL"/>
        </w:rPr>
        <w:t>Wyniki imienne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2842"/>
        <w:gridCol w:w="2787"/>
        <w:gridCol w:w="2269"/>
      </w:tblGrid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proofErr w:type="spellStart"/>
            <w:r w:rsidRPr="006D57B8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lp</w:t>
            </w:r>
            <w:proofErr w:type="spellEnd"/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nazwisko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imię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głos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Bąk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Patrycja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Bobrowski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Kołacz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Krzysztof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Kowalczyk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Marek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Koziński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Zbigniew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6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Lasota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Rafał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7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Majewska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Wacława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8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Napiórkowska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9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Nowocień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Wojciech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10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Nowocin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Żaneta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nieobecna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Rybak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Dariusz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Słowiński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Socha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Grzegorz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lastRenderedPageBreak/>
              <w:t>14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Stępniak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Zalewski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Hubert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</w:tbl>
    <w:p w:rsidR="00296749" w:rsidRPr="006D57B8" w:rsidRDefault="009D04EF" w:rsidP="006D57B8">
      <w:pPr>
        <w:pStyle w:val="myStyle"/>
        <w:spacing w:before="150" w:after="150" w:line="300" w:lineRule="auto"/>
        <w:jc w:val="both"/>
        <w:outlineLvl w:val="3"/>
        <w:rPr>
          <w:lang w:val="pl-PL"/>
        </w:rPr>
      </w:pPr>
      <w:r w:rsidRPr="006D57B8">
        <w:rPr>
          <w:rFonts w:ascii="Segoe UI" w:eastAsia="Segoe UI" w:hAnsi="Segoe UI" w:cs="Segoe UI"/>
          <w:color w:val="000000"/>
          <w:sz w:val="30"/>
          <w:szCs w:val="30"/>
          <w:lang w:val="pl-PL"/>
        </w:rPr>
        <w:t>2.c. Wniosek formalny</w:t>
      </w:r>
      <w:r w:rsidR="006D57B8" w:rsidRPr="006D57B8">
        <w:rPr>
          <w:rFonts w:ascii="Segoe UI" w:eastAsia="Segoe UI" w:hAnsi="Segoe UI" w:cs="Segoe UI"/>
          <w:color w:val="000000"/>
          <w:sz w:val="30"/>
          <w:szCs w:val="30"/>
          <w:lang w:val="pl-PL"/>
        </w:rPr>
        <w:t xml:space="preserve"> z Komisji Finansowej</w:t>
      </w:r>
      <w:r w:rsidRPr="006D57B8">
        <w:rPr>
          <w:rFonts w:ascii="Segoe UI" w:eastAsia="Segoe UI" w:hAnsi="Segoe UI" w:cs="Segoe UI"/>
          <w:color w:val="000000"/>
          <w:sz w:val="30"/>
          <w:szCs w:val="30"/>
          <w:lang w:val="pl-PL"/>
        </w:rPr>
        <w:t xml:space="preserve"> o wprowadzenie do porządku obrad procedowania uchwały w sprawie udzielenia pomocy finansowej w formie dotacji celowej dla Powiatu Grójeckiego na realizację zadania pn. "Remont chodnika w ciągu drogi powiatowej nr 1614W Trzylatków - Kozietuły".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2"/>
        <w:gridCol w:w="6310"/>
      </w:tblGrid>
      <w:tr w:rsidR="00296749" w:rsidRPr="006D57B8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głosowanie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Wniosek formalny o wprowadzenie do porządku obrad procedowania uchwały w sprawie udzielenia pomocy finansowej w formie dotacji celowej dla Powiatu Grójeckiego na realizację zadania pn. "Remont chodnika w ciągu drogi powiatowej nr 1614W Trzylatków - Kozietuły".</w:t>
            </w:r>
          </w:p>
        </w:tc>
      </w:tr>
      <w:tr w:rsidR="00296749" w:rsidRPr="006D57B8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jednostka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Sesja Rady Gminy</w:t>
            </w:r>
          </w:p>
        </w:tc>
      </w:tr>
      <w:tr w:rsidR="00296749" w:rsidRPr="006D57B8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wynik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zakończone wynikiem: przyjęto</w:t>
            </w:r>
          </w:p>
        </w:tc>
      </w:tr>
    </w:tbl>
    <w:p w:rsidR="00296749" w:rsidRPr="006D57B8" w:rsidRDefault="00296749">
      <w:pPr>
        <w:rPr>
          <w:lang w:val="pl-PL"/>
        </w:rPr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2944"/>
        <w:gridCol w:w="1334"/>
        <w:gridCol w:w="2928"/>
      </w:tblGrid>
      <w:tr w:rsidR="00296749" w:rsidRPr="006D57B8"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data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31 marca 2026 r.</w:t>
            </w:r>
          </w:p>
        </w:tc>
        <w:tc>
          <w:tcPr>
            <w:tcW w:w="13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296749">
            <w:pPr>
              <w:rPr>
                <w:lang w:val="pl-PL"/>
              </w:rPr>
            </w:pP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296749">
            <w:pPr>
              <w:rPr>
                <w:lang w:val="pl-PL"/>
              </w:rPr>
            </w:pP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typ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większość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zwykła większość</w:t>
            </w:r>
          </w:p>
        </w:tc>
      </w:tr>
    </w:tbl>
    <w:p w:rsidR="00296749" w:rsidRPr="006D57B8" w:rsidRDefault="009D04EF">
      <w:pPr>
        <w:pStyle w:val="myStyle"/>
        <w:spacing w:before="150" w:after="150" w:line="300" w:lineRule="auto"/>
        <w:ind w:left="225"/>
        <w:jc w:val="left"/>
        <w:outlineLvl w:val="4"/>
        <w:rPr>
          <w:lang w:val="pl-PL"/>
        </w:rPr>
      </w:pPr>
      <w:r w:rsidRPr="006D57B8">
        <w:rPr>
          <w:rFonts w:ascii="Segoe UI" w:eastAsia="Segoe UI" w:hAnsi="Segoe UI" w:cs="Segoe UI"/>
          <w:color w:val="000000"/>
          <w:sz w:val="27"/>
          <w:szCs w:val="27"/>
          <w:lang w:val="pl-PL"/>
        </w:rPr>
        <w:t>Podsumowanie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"/>
        <w:gridCol w:w="1315"/>
        <w:gridCol w:w="1364"/>
        <w:gridCol w:w="1632"/>
        <w:gridCol w:w="1315"/>
        <w:gridCol w:w="1364"/>
      </w:tblGrid>
      <w:tr w:rsidR="00296749" w:rsidRPr="006D57B8"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procent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procent</w:t>
            </w: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ZA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14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100 %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pula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-</w:t>
            </w: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PRZECIW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14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93.33 %</w:t>
            </w: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WSTRZYMAŁO SIĘ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nieoddanych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6.67 %</w:t>
            </w:r>
          </w:p>
        </w:tc>
      </w:tr>
    </w:tbl>
    <w:p w:rsidR="00296749" w:rsidRPr="006D57B8" w:rsidRDefault="009D04EF">
      <w:pPr>
        <w:pStyle w:val="myStyle"/>
        <w:spacing w:before="150" w:after="150" w:line="300" w:lineRule="auto"/>
        <w:ind w:left="225"/>
        <w:jc w:val="left"/>
        <w:outlineLvl w:val="4"/>
        <w:rPr>
          <w:lang w:val="pl-PL"/>
        </w:rPr>
      </w:pPr>
      <w:r w:rsidRPr="006D57B8">
        <w:rPr>
          <w:rFonts w:ascii="Segoe UI" w:eastAsia="Segoe UI" w:hAnsi="Segoe UI" w:cs="Segoe UI"/>
          <w:color w:val="000000"/>
          <w:sz w:val="27"/>
          <w:szCs w:val="27"/>
          <w:lang w:val="pl-PL"/>
        </w:rPr>
        <w:t>Wyniki imienne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2842"/>
        <w:gridCol w:w="2787"/>
        <w:gridCol w:w="2269"/>
      </w:tblGrid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proofErr w:type="spellStart"/>
            <w:r w:rsidRPr="006D57B8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lp</w:t>
            </w:r>
            <w:proofErr w:type="spellEnd"/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nazwisko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imię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głos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Bąk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Patrycja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Bobrowski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lastRenderedPageBreak/>
              <w:t>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Kołacz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Krzysztof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Kowalczyk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Marek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Koziński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Zbigniew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6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Lasota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Rafał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7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Majewska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Wacława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8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Napiórkowska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9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Nowocień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Wojciech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10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Nowocin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Żaneta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nieobecna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Rybak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Dariusz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Słowiński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Socha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Grzegorz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Stępniak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Zalewski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Hubert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</w:tbl>
    <w:p w:rsidR="00296749" w:rsidRPr="006D57B8" w:rsidRDefault="009D04EF" w:rsidP="006D57B8">
      <w:pPr>
        <w:pStyle w:val="myStyle"/>
        <w:spacing w:before="150" w:after="150" w:line="300" w:lineRule="auto"/>
        <w:jc w:val="both"/>
        <w:outlineLvl w:val="3"/>
        <w:rPr>
          <w:lang w:val="pl-PL"/>
        </w:rPr>
      </w:pPr>
      <w:r w:rsidRPr="006D57B8">
        <w:rPr>
          <w:rFonts w:ascii="Segoe UI" w:eastAsia="Segoe UI" w:hAnsi="Segoe UI" w:cs="Segoe UI"/>
          <w:color w:val="000000"/>
          <w:sz w:val="30"/>
          <w:szCs w:val="30"/>
          <w:lang w:val="pl-PL"/>
        </w:rPr>
        <w:t>2.d. Głosowanie nad przyjęciem porządku obrad po zmianach.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5"/>
        <w:gridCol w:w="6307"/>
      </w:tblGrid>
      <w:tr w:rsidR="00296749" w:rsidRPr="006D57B8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głosowanie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nad przyjęciem porządku obrad po zmianach.</w:t>
            </w:r>
          </w:p>
        </w:tc>
      </w:tr>
      <w:tr w:rsidR="00296749" w:rsidRPr="006D57B8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jednostka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Sesja Rady Gminy</w:t>
            </w:r>
          </w:p>
        </w:tc>
      </w:tr>
      <w:tr w:rsidR="00296749" w:rsidRPr="006D57B8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wynik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zakończone wynikiem: przyjęto</w:t>
            </w:r>
          </w:p>
        </w:tc>
      </w:tr>
    </w:tbl>
    <w:p w:rsidR="00296749" w:rsidRPr="006D57B8" w:rsidRDefault="00296749">
      <w:pPr>
        <w:rPr>
          <w:lang w:val="pl-PL"/>
        </w:rPr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2944"/>
        <w:gridCol w:w="1334"/>
        <w:gridCol w:w="2928"/>
      </w:tblGrid>
      <w:tr w:rsidR="00296749" w:rsidRPr="006D57B8"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data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31 marca 2026 r.</w:t>
            </w:r>
          </w:p>
        </w:tc>
        <w:tc>
          <w:tcPr>
            <w:tcW w:w="13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296749">
            <w:pPr>
              <w:rPr>
                <w:lang w:val="pl-PL"/>
              </w:rPr>
            </w:pP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296749">
            <w:pPr>
              <w:rPr>
                <w:lang w:val="pl-PL"/>
              </w:rPr>
            </w:pP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typ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większość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zwykła większość</w:t>
            </w:r>
          </w:p>
        </w:tc>
      </w:tr>
    </w:tbl>
    <w:p w:rsidR="00296749" w:rsidRPr="006D57B8" w:rsidRDefault="009D04EF">
      <w:pPr>
        <w:pStyle w:val="myStyle"/>
        <w:spacing w:before="150" w:after="150" w:line="300" w:lineRule="auto"/>
        <w:ind w:left="225"/>
        <w:jc w:val="left"/>
        <w:outlineLvl w:val="4"/>
        <w:rPr>
          <w:lang w:val="pl-PL"/>
        </w:rPr>
      </w:pPr>
      <w:r w:rsidRPr="006D57B8">
        <w:rPr>
          <w:rFonts w:ascii="Segoe UI" w:eastAsia="Segoe UI" w:hAnsi="Segoe UI" w:cs="Segoe UI"/>
          <w:color w:val="000000"/>
          <w:sz w:val="27"/>
          <w:szCs w:val="27"/>
          <w:lang w:val="pl-PL"/>
        </w:rPr>
        <w:t>Podsumowanie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"/>
        <w:gridCol w:w="1315"/>
        <w:gridCol w:w="1364"/>
        <w:gridCol w:w="1632"/>
        <w:gridCol w:w="1315"/>
        <w:gridCol w:w="1364"/>
      </w:tblGrid>
      <w:tr w:rsidR="00296749" w:rsidRPr="006D57B8"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procent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procent</w:t>
            </w: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ZA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14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100 %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pula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-</w:t>
            </w: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PRZECIW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14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93.33 %</w:t>
            </w: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lastRenderedPageBreak/>
              <w:t>WSTRZYMAŁO SIĘ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nieoddanych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6.67 %</w:t>
            </w:r>
          </w:p>
        </w:tc>
      </w:tr>
    </w:tbl>
    <w:p w:rsidR="00296749" w:rsidRPr="006D57B8" w:rsidRDefault="009D04EF">
      <w:pPr>
        <w:pStyle w:val="myStyle"/>
        <w:spacing w:before="150" w:after="150" w:line="300" w:lineRule="auto"/>
        <w:ind w:left="225"/>
        <w:jc w:val="left"/>
        <w:outlineLvl w:val="4"/>
        <w:rPr>
          <w:lang w:val="pl-PL"/>
        </w:rPr>
      </w:pPr>
      <w:r w:rsidRPr="006D57B8">
        <w:rPr>
          <w:rFonts w:ascii="Segoe UI" w:eastAsia="Segoe UI" w:hAnsi="Segoe UI" w:cs="Segoe UI"/>
          <w:color w:val="000000"/>
          <w:sz w:val="27"/>
          <w:szCs w:val="27"/>
          <w:lang w:val="pl-PL"/>
        </w:rPr>
        <w:t>Wyniki imienne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2842"/>
        <w:gridCol w:w="2787"/>
        <w:gridCol w:w="2269"/>
      </w:tblGrid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proofErr w:type="spellStart"/>
            <w:r w:rsidRPr="006D57B8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lp</w:t>
            </w:r>
            <w:proofErr w:type="spellEnd"/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nazwisko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imię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głos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Bąk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Patrycja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Bobrowski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Kołacz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Krzysztof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Kowalczyk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Marek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Koziński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Zbigniew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6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Lasota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Rafał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7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Majewska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Wacława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8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Napiórkowska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9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Nowocień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Wojciech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10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Nowocin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Żaneta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nieobecna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Rybak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Dariusz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Słowiński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Socha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Grzegorz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Stępniak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Zalewski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Hubert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</w:tbl>
    <w:p w:rsidR="006D57B8" w:rsidRDefault="006D57B8" w:rsidP="00963E66">
      <w:pPr>
        <w:pStyle w:val="myStyle"/>
        <w:spacing w:before="150" w:after="150" w:line="300" w:lineRule="auto"/>
        <w:jc w:val="both"/>
        <w:outlineLvl w:val="3"/>
        <w:rPr>
          <w:rFonts w:ascii="Segoe UI" w:eastAsia="Segoe UI" w:hAnsi="Segoe UI" w:cs="Segoe UI"/>
          <w:color w:val="000000"/>
          <w:sz w:val="30"/>
          <w:szCs w:val="30"/>
          <w:lang w:val="pl-PL"/>
        </w:rPr>
      </w:pPr>
      <w:r>
        <w:rPr>
          <w:rFonts w:ascii="Segoe UI" w:eastAsia="Segoe UI" w:hAnsi="Segoe UI" w:cs="Segoe UI"/>
          <w:color w:val="000000"/>
          <w:sz w:val="30"/>
          <w:szCs w:val="30"/>
          <w:lang w:val="pl-PL"/>
        </w:rPr>
        <w:t>Porządek obrad przyjęto jednogłośnie.</w:t>
      </w:r>
    </w:p>
    <w:p w:rsidR="00296749" w:rsidRPr="006D57B8" w:rsidRDefault="009D04EF" w:rsidP="00963E66">
      <w:pPr>
        <w:pStyle w:val="myStyle"/>
        <w:spacing w:before="150" w:after="150" w:line="300" w:lineRule="auto"/>
        <w:jc w:val="both"/>
        <w:outlineLvl w:val="3"/>
        <w:rPr>
          <w:lang w:val="pl-PL"/>
        </w:rPr>
      </w:pPr>
      <w:r w:rsidRPr="006D57B8">
        <w:rPr>
          <w:rFonts w:ascii="Segoe UI" w:eastAsia="Segoe UI" w:hAnsi="Segoe UI" w:cs="Segoe UI"/>
          <w:color w:val="000000"/>
          <w:sz w:val="30"/>
          <w:szCs w:val="30"/>
          <w:lang w:val="pl-PL"/>
        </w:rPr>
        <w:t>3. Sprawozdanie Wójta z wykonania uchwał Rady oraz działalności podległych jednostek w okresie między sesjami.</w:t>
      </w:r>
    </w:p>
    <w:p w:rsidR="0036131C" w:rsidRDefault="004A1ACA" w:rsidP="00963E66">
      <w:pPr>
        <w:pStyle w:val="myStyle"/>
        <w:spacing w:before="150" w:after="150" w:line="300" w:lineRule="auto"/>
        <w:jc w:val="both"/>
        <w:outlineLvl w:val="3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Wójt Gminy Mirosław Jakubczak poinformował, że </w:t>
      </w:r>
      <w:r w:rsidR="00F77375">
        <w:rPr>
          <w:sz w:val="24"/>
          <w:szCs w:val="24"/>
          <w:lang w:val="pl-PL"/>
        </w:rPr>
        <w:t xml:space="preserve">obecnie trwają </w:t>
      </w:r>
      <w:r w:rsidR="0036131C">
        <w:rPr>
          <w:sz w:val="24"/>
          <w:szCs w:val="24"/>
          <w:lang w:val="pl-PL"/>
        </w:rPr>
        <w:t xml:space="preserve">wiosenne </w:t>
      </w:r>
      <w:r w:rsidR="00F77375">
        <w:rPr>
          <w:sz w:val="24"/>
          <w:szCs w:val="24"/>
          <w:lang w:val="pl-PL"/>
        </w:rPr>
        <w:t>prac</w:t>
      </w:r>
      <w:r w:rsidR="0036131C">
        <w:rPr>
          <w:sz w:val="24"/>
          <w:szCs w:val="24"/>
          <w:lang w:val="pl-PL"/>
        </w:rPr>
        <w:t>e</w:t>
      </w:r>
      <w:r w:rsidR="00F77375">
        <w:rPr>
          <w:sz w:val="24"/>
          <w:szCs w:val="24"/>
          <w:lang w:val="pl-PL"/>
        </w:rPr>
        <w:t xml:space="preserve"> porządkowe. </w:t>
      </w:r>
    </w:p>
    <w:p w:rsidR="0036131C" w:rsidRDefault="00F77375" w:rsidP="00963E66">
      <w:pPr>
        <w:pStyle w:val="myStyle"/>
        <w:spacing w:before="150" w:after="150" w:line="300" w:lineRule="auto"/>
        <w:jc w:val="both"/>
        <w:outlineLvl w:val="3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Kontynuowan</w:t>
      </w:r>
      <w:r w:rsidR="0036131C">
        <w:rPr>
          <w:sz w:val="24"/>
          <w:szCs w:val="24"/>
          <w:lang w:val="pl-PL"/>
        </w:rPr>
        <w:t>a</w:t>
      </w:r>
      <w:r>
        <w:rPr>
          <w:sz w:val="24"/>
          <w:szCs w:val="24"/>
          <w:lang w:val="pl-PL"/>
        </w:rPr>
        <w:t xml:space="preserve"> jest budowa budynku </w:t>
      </w:r>
      <w:r w:rsidR="0036131C">
        <w:rPr>
          <w:sz w:val="24"/>
          <w:szCs w:val="24"/>
          <w:lang w:val="pl-PL"/>
        </w:rPr>
        <w:t>U</w:t>
      </w:r>
      <w:r>
        <w:rPr>
          <w:sz w:val="24"/>
          <w:szCs w:val="24"/>
          <w:lang w:val="pl-PL"/>
        </w:rPr>
        <w:t xml:space="preserve">rzędu </w:t>
      </w:r>
      <w:r w:rsidR="0036131C">
        <w:rPr>
          <w:sz w:val="24"/>
          <w:szCs w:val="24"/>
          <w:lang w:val="pl-PL"/>
        </w:rPr>
        <w:t>G</w:t>
      </w:r>
      <w:r>
        <w:rPr>
          <w:sz w:val="24"/>
          <w:szCs w:val="24"/>
          <w:lang w:val="pl-PL"/>
        </w:rPr>
        <w:t>miny</w:t>
      </w:r>
      <w:r w:rsidR="0036131C">
        <w:rPr>
          <w:sz w:val="24"/>
          <w:szCs w:val="24"/>
          <w:lang w:val="pl-PL"/>
        </w:rPr>
        <w:t xml:space="preserve"> w</w:t>
      </w:r>
      <w:r>
        <w:rPr>
          <w:sz w:val="24"/>
          <w:szCs w:val="24"/>
          <w:lang w:val="pl-PL"/>
        </w:rPr>
        <w:t xml:space="preserve"> Błędowie. </w:t>
      </w:r>
    </w:p>
    <w:p w:rsidR="005241FB" w:rsidRDefault="0036131C" w:rsidP="00963E66">
      <w:pPr>
        <w:pStyle w:val="myStyle"/>
        <w:spacing w:before="150" w:after="150" w:line="300" w:lineRule="auto"/>
        <w:jc w:val="both"/>
        <w:outlineLvl w:val="3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lastRenderedPageBreak/>
        <w:t>Został przeprowadzony p</w:t>
      </w:r>
      <w:r w:rsidR="00F77375">
        <w:rPr>
          <w:sz w:val="24"/>
          <w:szCs w:val="24"/>
          <w:lang w:val="pl-PL"/>
        </w:rPr>
        <w:t>rzetarg na wykonanie drogi w Bronisławie</w:t>
      </w:r>
      <w:r>
        <w:rPr>
          <w:sz w:val="24"/>
          <w:szCs w:val="24"/>
          <w:lang w:val="pl-PL"/>
        </w:rPr>
        <w:t>. W</w:t>
      </w:r>
      <w:r w:rsidR="00F77375">
        <w:rPr>
          <w:sz w:val="24"/>
          <w:szCs w:val="24"/>
          <w:lang w:val="pl-PL"/>
        </w:rPr>
        <w:t>krótce zostanie podpisan</w:t>
      </w:r>
      <w:r>
        <w:rPr>
          <w:sz w:val="24"/>
          <w:szCs w:val="24"/>
          <w:lang w:val="pl-PL"/>
        </w:rPr>
        <w:t>a</w:t>
      </w:r>
      <w:r w:rsidR="00F77375">
        <w:rPr>
          <w:sz w:val="24"/>
          <w:szCs w:val="24"/>
          <w:lang w:val="pl-PL"/>
        </w:rPr>
        <w:t xml:space="preserve"> umow</w:t>
      </w:r>
      <w:r>
        <w:rPr>
          <w:sz w:val="24"/>
          <w:szCs w:val="24"/>
          <w:lang w:val="pl-PL"/>
        </w:rPr>
        <w:t>a</w:t>
      </w:r>
      <w:r w:rsidR="00F77375">
        <w:rPr>
          <w:sz w:val="24"/>
          <w:szCs w:val="24"/>
          <w:lang w:val="pl-PL"/>
        </w:rPr>
        <w:t xml:space="preserve"> na </w:t>
      </w:r>
      <w:r>
        <w:rPr>
          <w:sz w:val="24"/>
          <w:szCs w:val="24"/>
          <w:lang w:val="pl-PL"/>
        </w:rPr>
        <w:t xml:space="preserve">jej </w:t>
      </w:r>
      <w:r w:rsidR="00F77375">
        <w:rPr>
          <w:sz w:val="24"/>
          <w:szCs w:val="24"/>
          <w:lang w:val="pl-PL"/>
        </w:rPr>
        <w:t>wykonanie. Przygotowywane są kolejne przetargi</w:t>
      </w:r>
      <w:r>
        <w:rPr>
          <w:sz w:val="24"/>
          <w:szCs w:val="24"/>
          <w:lang w:val="pl-PL"/>
        </w:rPr>
        <w:t>. N</w:t>
      </w:r>
      <w:r w:rsidR="00F77375">
        <w:rPr>
          <w:sz w:val="24"/>
          <w:szCs w:val="24"/>
          <w:lang w:val="pl-PL"/>
        </w:rPr>
        <w:t xml:space="preserve">a </w:t>
      </w:r>
      <w:r w:rsidR="007A0304">
        <w:rPr>
          <w:sz w:val="24"/>
          <w:szCs w:val="24"/>
          <w:lang w:val="pl-PL"/>
        </w:rPr>
        <w:t>bieżącej</w:t>
      </w:r>
      <w:r w:rsidR="00F77375">
        <w:rPr>
          <w:sz w:val="24"/>
          <w:szCs w:val="24"/>
          <w:lang w:val="pl-PL"/>
        </w:rPr>
        <w:t xml:space="preserve"> </w:t>
      </w:r>
      <w:r w:rsidR="007A0304">
        <w:rPr>
          <w:sz w:val="24"/>
          <w:szCs w:val="24"/>
          <w:lang w:val="pl-PL"/>
        </w:rPr>
        <w:t>S</w:t>
      </w:r>
      <w:r w:rsidR="00F77375">
        <w:rPr>
          <w:sz w:val="24"/>
          <w:szCs w:val="24"/>
          <w:lang w:val="pl-PL"/>
        </w:rPr>
        <w:t xml:space="preserve">esji </w:t>
      </w:r>
      <w:r>
        <w:rPr>
          <w:sz w:val="24"/>
          <w:szCs w:val="24"/>
          <w:lang w:val="pl-PL"/>
        </w:rPr>
        <w:t>radni będą obradować nad</w:t>
      </w:r>
      <w:r w:rsidR="00F77375">
        <w:rPr>
          <w:sz w:val="24"/>
          <w:szCs w:val="24"/>
          <w:lang w:val="pl-PL"/>
        </w:rPr>
        <w:t xml:space="preserve"> </w:t>
      </w:r>
      <w:r>
        <w:rPr>
          <w:sz w:val="24"/>
          <w:szCs w:val="24"/>
          <w:lang w:val="pl-PL"/>
        </w:rPr>
        <w:t>u</w:t>
      </w:r>
      <w:r w:rsidR="00F77375">
        <w:rPr>
          <w:sz w:val="24"/>
          <w:szCs w:val="24"/>
          <w:lang w:val="pl-PL"/>
        </w:rPr>
        <w:t>chwał</w:t>
      </w:r>
      <w:r>
        <w:rPr>
          <w:sz w:val="24"/>
          <w:szCs w:val="24"/>
          <w:lang w:val="pl-PL"/>
        </w:rPr>
        <w:t>ą</w:t>
      </w:r>
      <w:r w:rsidR="00F77375">
        <w:rPr>
          <w:sz w:val="24"/>
          <w:szCs w:val="24"/>
          <w:lang w:val="pl-PL"/>
        </w:rPr>
        <w:t xml:space="preserve"> dotycząc</w:t>
      </w:r>
      <w:r>
        <w:rPr>
          <w:sz w:val="24"/>
          <w:szCs w:val="24"/>
          <w:lang w:val="pl-PL"/>
        </w:rPr>
        <w:t>ą</w:t>
      </w:r>
      <w:r w:rsidR="00F77375">
        <w:rPr>
          <w:sz w:val="24"/>
          <w:szCs w:val="24"/>
          <w:lang w:val="pl-PL"/>
        </w:rPr>
        <w:t xml:space="preserve"> dokumentacji dróg powiatowych. </w:t>
      </w:r>
      <w:r>
        <w:rPr>
          <w:sz w:val="24"/>
          <w:szCs w:val="24"/>
          <w:lang w:val="pl-PL"/>
        </w:rPr>
        <w:t>Pełną dokumentację n</w:t>
      </w:r>
      <w:r w:rsidR="00F77375">
        <w:rPr>
          <w:sz w:val="24"/>
          <w:szCs w:val="24"/>
          <w:lang w:val="pl-PL"/>
        </w:rPr>
        <w:t>ależy wykonywać</w:t>
      </w:r>
      <w:r>
        <w:rPr>
          <w:sz w:val="24"/>
          <w:szCs w:val="24"/>
          <w:lang w:val="pl-PL"/>
        </w:rPr>
        <w:t xml:space="preserve"> </w:t>
      </w:r>
      <w:r w:rsidR="00F77375">
        <w:rPr>
          <w:sz w:val="24"/>
          <w:szCs w:val="24"/>
          <w:lang w:val="pl-PL"/>
        </w:rPr>
        <w:t xml:space="preserve">ze względu na </w:t>
      </w:r>
      <w:r>
        <w:rPr>
          <w:sz w:val="24"/>
          <w:szCs w:val="24"/>
          <w:lang w:val="pl-PL"/>
        </w:rPr>
        <w:t xml:space="preserve"> koniecznoś</w:t>
      </w:r>
      <w:r w:rsidR="007A0304">
        <w:rPr>
          <w:sz w:val="24"/>
          <w:szCs w:val="24"/>
          <w:lang w:val="pl-PL"/>
        </w:rPr>
        <w:t>ć</w:t>
      </w:r>
      <w:r>
        <w:rPr>
          <w:sz w:val="24"/>
          <w:szCs w:val="24"/>
          <w:lang w:val="pl-PL"/>
        </w:rPr>
        <w:t xml:space="preserve"> jej posiadania, </w:t>
      </w:r>
      <w:r w:rsidR="00F77375">
        <w:rPr>
          <w:sz w:val="24"/>
          <w:szCs w:val="24"/>
          <w:lang w:val="pl-PL"/>
        </w:rPr>
        <w:t xml:space="preserve"> </w:t>
      </w:r>
      <w:r w:rsidR="007A0304">
        <w:rPr>
          <w:sz w:val="24"/>
          <w:szCs w:val="24"/>
          <w:lang w:val="pl-PL"/>
        </w:rPr>
        <w:t>a</w:t>
      </w:r>
      <w:r w:rsidR="00F77375">
        <w:rPr>
          <w:sz w:val="24"/>
          <w:szCs w:val="24"/>
          <w:lang w:val="pl-PL"/>
        </w:rPr>
        <w:t>by</w:t>
      </w:r>
      <w:r>
        <w:rPr>
          <w:sz w:val="24"/>
          <w:szCs w:val="24"/>
          <w:lang w:val="pl-PL"/>
        </w:rPr>
        <w:t xml:space="preserve"> S</w:t>
      </w:r>
      <w:r w:rsidR="00F77375">
        <w:rPr>
          <w:sz w:val="24"/>
          <w:szCs w:val="24"/>
          <w:lang w:val="pl-PL"/>
        </w:rPr>
        <w:t>tarostw</w:t>
      </w:r>
      <w:r>
        <w:rPr>
          <w:sz w:val="24"/>
          <w:szCs w:val="24"/>
          <w:lang w:val="pl-PL"/>
        </w:rPr>
        <w:t>o Powiatowe w Grójcu</w:t>
      </w:r>
      <w:r w:rsidR="00F77375">
        <w:rPr>
          <w:sz w:val="24"/>
          <w:szCs w:val="24"/>
          <w:lang w:val="pl-PL"/>
        </w:rPr>
        <w:t xml:space="preserve"> </w:t>
      </w:r>
      <w:r w:rsidR="005241FB">
        <w:rPr>
          <w:sz w:val="24"/>
          <w:szCs w:val="24"/>
          <w:lang w:val="pl-PL"/>
        </w:rPr>
        <w:t>mogło</w:t>
      </w:r>
      <w:r w:rsidR="00F77375">
        <w:rPr>
          <w:sz w:val="24"/>
          <w:szCs w:val="24"/>
          <w:lang w:val="pl-PL"/>
        </w:rPr>
        <w:t xml:space="preserve"> wnioskowa</w:t>
      </w:r>
      <w:r w:rsidR="005241FB">
        <w:rPr>
          <w:sz w:val="24"/>
          <w:szCs w:val="24"/>
          <w:lang w:val="pl-PL"/>
        </w:rPr>
        <w:t>ć o</w:t>
      </w:r>
      <w:r w:rsidR="00F77375">
        <w:rPr>
          <w:sz w:val="24"/>
          <w:szCs w:val="24"/>
          <w:lang w:val="pl-PL"/>
        </w:rPr>
        <w:t xml:space="preserve"> realizację dofinansowania remontów i przebudowy dróg. Odcinek po odcinku</w:t>
      </w:r>
      <w:r w:rsidR="005241FB">
        <w:rPr>
          <w:sz w:val="24"/>
          <w:szCs w:val="24"/>
          <w:lang w:val="pl-PL"/>
        </w:rPr>
        <w:t xml:space="preserve"> r</w:t>
      </w:r>
      <w:r w:rsidR="00F77375">
        <w:rPr>
          <w:sz w:val="24"/>
          <w:szCs w:val="24"/>
          <w:lang w:val="pl-PL"/>
        </w:rPr>
        <w:t>emont</w:t>
      </w:r>
      <w:r w:rsidR="005241FB">
        <w:rPr>
          <w:sz w:val="24"/>
          <w:szCs w:val="24"/>
          <w:lang w:val="pl-PL"/>
        </w:rPr>
        <w:t>y</w:t>
      </w:r>
      <w:r w:rsidR="00F77375">
        <w:rPr>
          <w:sz w:val="24"/>
          <w:szCs w:val="24"/>
          <w:lang w:val="pl-PL"/>
        </w:rPr>
        <w:t xml:space="preserve"> postępują. W tym roku </w:t>
      </w:r>
      <w:r w:rsidR="005241FB">
        <w:rPr>
          <w:sz w:val="24"/>
          <w:szCs w:val="24"/>
          <w:lang w:val="pl-PL"/>
        </w:rPr>
        <w:t>kalendarzowym</w:t>
      </w:r>
      <w:r w:rsidR="00F77375">
        <w:rPr>
          <w:sz w:val="24"/>
          <w:szCs w:val="24"/>
          <w:lang w:val="pl-PL"/>
        </w:rPr>
        <w:t xml:space="preserve"> pewn</w:t>
      </w:r>
      <w:r w:rsidR="007A0304">
        <w:rPr>
          <w:sz w:val="24"/>
          <w:szCs w:val="24"/>
          <w:lang w:val="pl-PL"/>
        </w:rPr>
        <w:t>e</w:t>
      </w:r>
      <w:r w:rsidR="00F77375">
        <w:rPr>
          <w:sz w:val="24"/>
          <w:szCs w:val="24"/>
          <w:lang w:val="pl-PL"/>
        </w:rPr>
        <w:t xml:space="preserve"> </w:t>
      </w:r>
      <w:r w:rsidR="007A0304">
        <w:rPr>
          <w:sz w:val="24"/>
          <w:szCs w:val="24"/>
          <w:lang w:val="pl-PL"/>
        </w:rPr>
        <w:t>jest</w:t>
      </w:r>
      <w:r w:rsidR="00F77375">
        <w:rPr>
          <w:sz w:val="24"/>
          <w:szCs w:val="24"/>
          <w:lang w:val="pl-PL"/>
        </w:rPr>
        <w:t xml:space="preserve"> zakończenie </w:t>
      </w:r>
      <w:r w:rsidR="005241FB">
        <w:rPr>
          <w:sz w:val="24"/>
          <w:szCs w:val="24"/>
          <w:lang w:val="pl-PL"/>
        </w:rPr>
        <w:t xml:space="preserve">remontu </w:t>
      </w:r>
      <w:r w:rsidR="00F77375">
        <w:rPr>
          <w:sz w:val="24"/>
          <w:szCs w:val="24"/>
          <w:lang w:val="pl-PL"/>
        </w:rPr>
        <w:t xml:space="preserve">drogi w </w:t>
      </w:r>
      <w:r w:rsidR="005241FB">
        <w:rPr>
          <w:sz w:val="24"/>
          <w:szCs w:val="24"/>
          <w:lang w:val="pl-PL"/>
        </w:rPr>
        <w:t>D</w:t>
      </w:r>
      <w:r w:rsidR="00F77375">
        <w:rPr>
          <w:sz w:val="24"/>
          <w:szCs w:val="24"/>
          <w:lang w:val="pl-PL"/>
        </w:rPr>
        <w:t>ąbrówce</w:t>
      </w:r>
      <w:r w:rsidR="005241FB">
        <w:rPr>
          <w:sz w:val="24"/>
          <w:szCs w:val="24"/>
          <w:lang w:val="pl-PL"/>
        </w:rPr>
        <w:t xml:space="preserve"> o</w:t>
      </w:r>
      <w:r w:rsidR="00F77375">
        <w:rPr>
          <w:sz w:val="24"/>
          <w:szCs w:val="24"/>
          <w:lang w:val="pl-PL"/>
        </w:rPr>
        <w:t>raz nastąpi przebudowanie</w:t>
      </w:r>
      <w:r w:rsidR="005241FB">
        <w:rPr>
          <w:sz w:val="24"/>
          <w:szCs w:val="24"/>
          <w:lang w:val="pl-PL"/>
        </w:rPr>
        <w:t xml:space="preserve"> m</w:t>
      </w:r>
      <w:r w:rsidR="00F77375">
        <w:rPr>
          <w:sz w:val="24"/>
          <w:szCs w:val="24"/>
          <w:lang w:val="pl-PL"/>
        </w:rPr>
        <w:t>ostku i fragmentu drogi</w:t>
      </w:r>
      <w:r w:rsidR="005241FB">
        <w:rPr>
          <w:sz w:val="24"/>
          <w:szCs w:val="24"/>
          <w:lang w:val="pl-PL"/>
        </w:rPr>
        <w:t xml:space="preserve"> od m</w:t>
      </w:r>
      <w:r w:rsidR="00F77375">
        <w:rPr>
          <w:sz w:val="24"/>
          <w:szCs w:val="24"/>
          <w:lang w:val="pl-PL"/>
        </w:rPr>
        <w:t>ał</w:t>
      </w:r>
      <w:r w:rsidR="005241FB">
        <w:rPr>
          <w:sz w:val="24"/>
          <w:szCs w:val="24"/>
          <w:lang w:val="pl-PL"/>
        </w:rPr>
        <w:t>ego</w:t>
      </w:r>
      <w:r w:rsidR="00F77375">
        <w:rPr>
          <w:sz w:val="24"/>
          <w:szCs w:val="24"/>
          <w:lang w:val="pl-PL"/>
        </w:rPr>
        <w:t xml:space="preserve"> kościółk</w:t>
      </w:r>
      <w:r w:rsidR="005241FB">
        <w:rPr>
          <w:sz w:val="24"/>
          <w:szCs w:val="24"/>
          <w:lang w:val="pl-PL"/>
        </w:rPr>
        <w:t>a w Błędowie</w:t>
      </w:r>
      <w:r w:rsidR="00F77375">
        <w:rPr>
          <w:sz w:val="24"/>
          <w:szCs w:val="24"/>
          <w:lang w:val="pl-PL"/>
        </w:rPr>
        <w:t xml:space="preserve"> w kierunku Bielan. Trwają przygotowania</w:t>
      </w:r>
      <w:r w:rsidR="005241FB">
        <w:rPr>
          <w:sz w:val="24"/>
          <w:szCs w:val="24"/>
          <w:lang w:val="pl-PL"/>
        </w:rPr>
        <w:t xml:space="preserve"> d</w:t>
      </w:r>
      <w:r w:rsidR="00F77375">
        <w:rPr>
          <w:sz w:val="24"/>
          <w:szCs w:val="24"/>
          <w:lang w:val="pl-PL"/>
        </w:rPr>
        <w:t xml:space="preserve">o tych remontów. Na pewno w tym roku uda się je zrealizować. </w:t>
      </w:r>
    </w:p>
    <w:p w:rsidR="004A1ACA" w:rsidRDefault="00F77375" w:rsidP="00963E66">
      <w:pPr>
        <w:pStyle w:val="myStyle"/>
        <w:spacing w:before="150" w:after="150" w:line="300" w:lineRule="auto"/>
        <w:jc w:val="both"/>
        <w:outlineLvl w:val="3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Ogłoszenie dotyczące kursów chemizac</w:t>
      </w:r>
      <w:r w:rsidR="005241FB">
        <w:rPr>
          <w:sz w:val="24"/>
          <w:szCs w:val="24"/>
          <w:lang w:val="pl-PL"/>
        </w:rPr>
        <w:t>yj</w:t>
      </w:r>
      <w:r>
        <w:rPr>
          <w:sz w:val="24"/>
          <w:szCs w:val="24"/>
          <w:lang w:val="pl-PL"/>
        </w:rPr>
        <w:t>nych</w:t>
      </w:r>
      <w:r w:rsidR="005241FB">
        <w:rPr>
          <w:sz w:val="24"/>
          <w:szCs w:val="24"/>
          <w:lang w:val="pl-PL"/>
        </w:rPr>
        <w:t xml:space="preserve"> d</w:t>
      </w:r>
      <w:r>
        <w:rPr>
          <w:sz w:val="24"/>
          <w:szCs w:val="24"/>
          <w:lang w:val="pl-PL"/>
        </w:rPr>
        <w:t xml:space="preserve">la rolników. </w:t>
      </w:r>
      <w:r w:rsidR="005241FB">
        <w:rPr>
          <w:sz w:val="24"/>
          <w:szCs w:val="24"/>
          <w:lang w:val="pl-PL"/>
        </w:rPr>
        <w:t>W</w:t>
      </w:r>
      <w:r>
        <w:rPr>
          <w:sz w:val="24"/>
          <w:szCs w:val="24"/>
          <w:lang w:val="pl-PL"/>
        </w:rPr>
        <w:t xml:space="preserve"> </w:t>
      </w:r>
      <w:r w:rsidR="005241FB">
        <w:rPr>
          <w:sz w:val="24"/>
          <w:szCs w:val="24"/>
          <w:lang w:val="pl-PL"/>
        </w:rPr>
        <w:t>B</w:t>
      </w:r>
      <w:r>
        <w:rPr>
          <w:sz w:val="24"/>
          <w:szCs w:val="24"/>
          <w:lang w:val="pl-PL"/>
        </w:rPr>
        <w:t xml:space="preserve">iurze </w:t>
      </w:r>
      <w:r w:rsidR="005241FB">
        <w:rPr>
          <w:sz w:val="24"/>
          <w:szCs w:val="24"/>
          <w:lang w:val="pl-PL"/>
        </w:rPr>
        <w:t>R</w:t>
      </w:r>
      <w:r>
        <w:rPr>
          <w:sz w:val="24"/>
          <w:szCs w:val="24"/>
          <w:lang w:val="pl-PL"/>
        </w:rPr>
        <w:t>ady znajduje się lista chętnych</w:t>
      </w:r>
      <w:r w:rsidR="005241FB">
        <w:rPr>
          <w:sz w:val="24"/>
          <w:szCs w:val="24"/>
          <w:lang w:val="pl-PL"/>
        </w:rPr>
        <w:t>,</w:t>
      </w:r>
      <w:r>
        <w:rPr>
          <w:sz w:val="24"/>
          <w:szCs w:val="24"/>
          <w:lang w:val="pl-PL"/>
        </w:rPr>
        <w:t xml:space="preserve"> m</w:t>
      </w:r>
      <w:r w:rsidR="005241FB">
        <w:rPr>
          <w:sz w:val="24"/>
          <w:szCs w:val="24"/>
          <w:lang w:val="pl-PL"/>
        </w:rPr>
        <w:t>ożna się jeszcze zgłaszać i dopisywać.</w:t>
      </w:r>
      <w:r>
        <w:rPr>
          <w:sz w:val="24"/>
          <w:szCs w:val="24"/>
          <w:lang w:val="pl-PL"/>
        </w:rPr>
        <w:t xml:space="preserve"> </w:t>
      </w:r>
      <w:r w:rsidR="005241FB">
        <w:rPr>
          <w:sz w:val="24"/>
          <w:szCs w:val="24"/>
          <w:lang w:val="pl-PL"/>
        </w:rPr>
        <w:t>Wójt poprosił</w:t>
      </w:r>
      <w:r>
        <w:rPr>
          <w:sz w:val="24"/>
          <w:szCs w:val="24"/>
          <w:lang w:val="pl-PL"/>
        </w:rPr>
        <w:t xml:space="preserve"> sołtysów, aby przekazywali mieszkańcom</w:t>
      </w:r>
      <w:r w:rsidR="005241FB">
        <w:rPr>
          <w:sz w:val="24"/>
          <w:szCs w:val="24"/>
          <w:lang w:val="pl-PL"/>
        </w:rPr>
        <w:t xml:space="preserve"> informacje o możliwości dopisania się</w:t>
      </w:r>
      <w:r>
        <w:rPr>
          <w:sz w:val="24"/>
          <w:szCs w:val="24"/>
          <w:lang w:val="pl-PL"/>
        </w:rPr>
        <w:t xml:space="preserve">. </w:t>
      </w:r>
      <w:r w:rsidR="005241FB">
        <w:rPr>
          <w:sz w:val="24"/>
          <w:szCs w:val="24"/>
          <w:lang w:val="pl-PL"/>
        </w:rPr>
        <w:t>P</w:t>
      </w:r>
      <w:r>
        <w:rPr>
          <w:sz w:val="24"/>
          <w:szCs w:val="24"/>
          <w:lang w:val="pl-PL"/>
        </w:rPr>
        <w:t xml:space="preserve">racownicy </w:t>
      </w:r>
      <w:r w:rsidR="005241FB">
        <w:rPr>
          <w:sz w:val="24"/>
          <w:szCs w:val="24"/>
          <w:lang w:val="pl-PL"/>
        </w:rPr>
        <w:t>ODR</w:t>
      </w:r>
      <w:r>
        <w:rPr>
          <w:sz w:val="24"/>
          <w:szCs w:val="24"/>
          <w:lang w:val="pl-PL"/>
        </w:rPr>
        <w:t xml:space="preserve"> przeprowadzają kursy chemizac</w:t>
      </w:r>
      <w:r w:rsidR="005241FB">
        <w:rPr>
          <w:sz w:val="24"/>
          <w:szCs w:val="24"/>
          <w:lang w:val="pl-PL"/>
        </w:rPr>
        <w:t>yj</w:t>
      </w:r>
      <w:r>
        <w:rPr>
          <w:sz w:val="24"/>
          <w:szCs w:val="24"/>
          <w:lang w:val="pl-PL"/>
        </w:rPr>
        <w:t>ne</w:t>
      </w:r>
      <w:r w:rsidR="005241FB">
        <w:rPr>
          <w:sz w:val="24"/>
          <w:szCs w:val="24"/>
          <w:lang w:val="pl-PL"/>
        </w:rPr>
        <w:t>. J</w:t>
      </w:r>
      <w:r>
        <w:rPr>
          <w:sz w:val="24"/>
          <w:szCs w:val="24"/>
          <w:lang w:val="pl-PL"/>
        </w:rPr>
        <w:t xml:space="preserve">est konieczność posiadania tych kursów, aby móc zakupić środki ochrony roślin. </w:t>
      </w:r>
      <w:r w:rsidR="007A0304">
        <w:rPr>
          <w:sz w:val="24"/>
          <w:szCs w:val="24"/>
          <w:lang w:val="pl-PL"/>
        </w:rPr>
        <w:t>Koszty kursów</w:t>
      </w:r>
      <w:r>
        <w:rPr>
          <w:sz w:val="24"/>
          <w:szCs w:val="24"/>
          <w:lang w:val="pl-PL"/>
        </w:rPr>
        <w:t xml:space="preserve"> </w:t>
      </w:r>
      <w:r w:rsidR="005241FB">
        <w:rPr>
          <w:sz w:val="24"/>
          <w:szCs w:val="24"/>
          <w:lang w:val="pl-PL"/>
        </w:rPr>
        <w:t>wynoszą odpowiednio:</w:t>
      </w:r>
      <w:r>
        <w:rPr>
          <w:sz w:val="24"/>
          <w:szCs w:val="24"/>
          <w:lang w:val="pl-PL"/>
        </w:rPr>
        <w:t xml:space="preserve"> 140 zł </w:t>
      </w:r>
      <w:r w:rsidR="005241FB">
        <w:rPr>
          <w:sz w:val="24"/>
          <w:szCs w:val="24"/>
          <w:lang w:val="pl-PL"/>
        </w:rPr>
        <w:t>k</w:t>
      </w:r>
      <w:r>
        <w:rPr>
          <w:sz w:val="24"/>
          <w:szCs w:val="24"/>
          <w:lang w:val="pl-PL"/>
        </w:rPr>
        <w:t xml:space="preserve">urs uzupełniający jednodniowy i </w:t>
      </w:r>
      <w:r w:rsidR="005241FB">
        <w:rPr>
          <w:sz w:val="24"/>
          <w:szCs w:val="24"/>
          <w:lang w:val="pl-PL"/>
        </w:rPr>
        <w:t xml:space="preserve">200 zł </w:t>
      </w:r>
      <w:r>
        <w:rPr>
          <w:sz w:val="24"/>
          <w:szCs w:val="24"/>
          <w:lang w:val="pl-PL"/>
        </w:rPr>
        <w:t>kurs podstawowy dwudniowy.</w:t>
      </w:r>
    </w:p>
    <w:p w:rsidR="00296749" w:rsidRPr="006D57B8" w:rsidRDefault="009D04EF" w:rsidP="00963E66">
      <w:pPr>
        <w:pStyle w:val="myStyle"/>
        <w:spacing w:before="150" w:after="150" w:line="300" w:lineRule="auto"/>
        <w:jc w:val="both"/>
        <w:outlineLvl w:val="3"/>
        <w:rPr>
          <w:lang w:val="pl-PL"/>
        </w:rPr>
      </w:pPr>
      <w:r w:rsidRPr="006D57B8">
        <w:rPr>
          <w:rFonts w:ascii="Segoe UI" w:eastAsia="Segoe UI" w:hAnsi="Segoe UI" w:cs="Segoe UI"/>
          <w:color w:val="000000"/>
          <w:sz w:val="30"/>
          <w:szCs w:val="30"/>
          <w:lang w:val="pl-PL"/>
        </w:rPr>
        <w:t>4. Informacja Przewodniczącego Rady Gminy z działalności poszczególnych komisji w okresie między sesjami.</w:t>
      </w:r>
    </w:p>
    <w:p w:rsidR="00F22020" w:rsidRPr="00B2430F" w:rsidRDefault="00F22020" w:rsidP="00F22020">
      <w:pPr>
        <w:pStyle w:val="myStyle"/>
        <w:spacing w:before="150" w:after="150" w:line="300" w:lineRule="auto"/>
        <w:jc w:val="both"/>
        <w:outlineLvl w:val="3"/>
        <w:rPr>
          <w:rFonts w:eastAsia="Segoe UI" w:cstheme="minorHAnsi"/>
          <w:color w:val="000000"/>
          <w:sz w:val="24"/>
          <w:szCs w:val="24"/>
          <w:lang w:val="pl-PL"/>
        </w:rPr>
      </w:pPr>
      <w:r>
        <w:rPr>
          <w:rFonts w:eastAsia="Segoe UI" w:cstheme="minorHAnsi"/>
          <w:color w:val="000000"/>
          <w:sz w:val="24"/>
          <w:szCs w:val="24"/>
          <w:lang w:val="pl-PL"/>
        </w:rPr>
        <w:t>- 30.03.2026 r. – Komisja Ochrony Zdrowia, Opieki Społecznej, Przestrzegania Prawa i Porządku;</w:t>
      </w:r>
    </w:p>
    <w:p w:rsidR="00F22020" w:rsidRPr="00B2430F" w:rsidRDefault="00F22020" w:rsidP="00F22020">
      <w:pPr>
        <w:pStyle w:val="myStyle"/>
        <w:spacing w:before="150" w:after="150" w:line="300" w:lineRule="auto"/>
        <w:jc w:val="both"/>
        <w:outlineLvl w:val="3"/>
        <w:rPr>
          <w:rFonts w:eastAsia="Segoe UI" w:cstheme="minorHAnsi"/>
          <w:color w:val="000000"/>
          <w:sz w:val="24"/>
          <w:szCs w:val="24"/>
          <w:lang w:val="pl-PL"/>
        </w:rPr>
      </w:pPr>
      <w:r>
        <w:rPr>
          <w:rFonts w:eastAsia="Segoe UI" w:cstheme="minorHAnsi"/>
          <w:color w:val="000000"/>
          <w:sz w:val="24"/>
          <w:szCs w:val="24"/>
          <w:lang w:val="pl-PL"/>
        </w:rPr>
        <w:t>- 30.03.2026 r. – Komisja Finansowa.</w:t>
      </w:r>
    </w:p>
    <w:p w:rsidR="00296749" w:rsidRPr="006D57B8" w:rsidRDefault="009D04EF" w:rsidP="00963E66">
      <w:pPr>
        <w:pStyle w:val="myStyle"/>
        <w:spacing w:before="150" w:after="150" w:line="300" w:lineRule="auto"/>
        <w:jc w:val="both"/>
        <w:outlineLvl w:val="3"/>
        <w:rPr>
          <w:lang w:val="pl-PL"/>
        </w:rPr>
      </w:pPr>
      <w:r w:rsidRPr="006D57B8">
        <w:rPr>
          <w:rFonts w:ascii="Segoe UI" w:eastAsia="Segoe UI" w:hAnsi="Segoe UI" w:cs="Segoe UI"/>
          <w:color w:val="000000"/>
          <w:sz w:val="30"/>
          <w:szCs w:val="30"/>
          <w:lang w:val="pl-PL"/>
        </w:rPr>
        <w:t>5. Przyjmowanie uchwał w sprawach:</w:t>
      </w:r>
    </w:p>
    <w:p w:rsidR="00296749" w:rsidRPr="006D57B8" w:rsidRDefault="009D04EF" w:rsidP="00963E66">
      <w:pPr>
        <w:pStyle w:val="myStyle"/>
        <w:spacing w:before="150" w:after="150" w:line="300" w:lineRule="auto"/>
        <w:jc w:val="both"/>
        <w:outlineLvl w:val="3"/>
        <w:rPr>
          <w:lang w:val="pl-PL"/>
        </w:rPr>
      </w:pPr>
      <w:r w:rsidRPr="006D57B8">
        <w:rPr>
          <w:rFonts w:ascii="Segoe UI" w:eastAsia="Segoe UI" w:hAnsi="Segoe UI" w:cs="Segoe UI"/>
          <w:color w:val="000000"/>
          <w:sz w:val="30"/>
          <w:szCs w:val="30"/>
          <w:lang w:val="pl-PL"/>
        </w:rPr>
        <w:t>5.a. zmiana Uchwały Budżetowej na 2026 rok.</w:t>
      </w:r>
    </w:p>
    <w:p w:rsidR="009E6807" w:rsidRPr="00DF2067" w:rsidRDefault="009E6807" w:rsidP="009E6807">
      <w:pPr>
        <w:jc w:val="both"/>
        <w:rPr>
          <w:sz w:val="24"/>
          <w:szCs w:val="24"/>
          <w:lang w:val="pl-PL"/>
        </w:rPr>
      </w:pPr>
      <w:r w:rsidRPr="009363E2">
        <w:rPr>
          <w:sz w:val="24"/>
          <w:szCs w:val="24"/>
          <w:lang w:val="pl-PL"/>
        </w:rPr>
        <w:t>Skarbnik Agnieszka Bilska odczytała projekt uchwały. Przewodniczący Rady</w:t>
      </w:r>
      <w:r>
        <w:rPr>
          <w:sz w:val="24"/>
          <w:szCs w:val="24"/>
          <w:lang w:val="pl-PL"/>
        </w:rPr>
        <w:t xml:space="preserve"> </w:t>
      </w:r>
      <w:r w:rsidRPr="009363E2">
        <w:rPr>
          <w:sz w:val="24"/>
          <w:szCs w:val="24"/>
          <w:lang w:val="pl-PL"/>
        </w:rPr>
        <w:t>poinformował, że była ona omawiana na</w:t>
      </w:r>
      <w:r>
        <w:rPr>
          <w:sz w:val="24"/>
          <w:szCs w:val="24"/>
          <w:lang w:val="pl-PL"/>
        </w:rPr>
        <w:t xml:space="preserve"> wczorajszej</w:t>
      </w:r>
      <w:r w:rsidRPr="009363E2">
        <w:rPr>
          <w:sz w:val="24"/>
          <w:szCs w:val="24"/>
          <w:lang w:val="pl-PL"/>
        </w:rPr>
        <w:t xml:space="preserve"> Komisji Finansowej oraz że z</w:t>
      </w:r>
      <w:r>
        <w:rPr>
          <w:sz w:val="24"/>
          <w:szCs w:val="24"/>
          <w:lang w:val="pl-PL"/>
        </w:rPr>
        <w:t> </w:t>
      </w:r>
      <w:r w:rsidRPr="009363E2">
        <w:rPr>
          <w:sz w:val="24"/>
          <w:szCs w:val="24"/>
          <w:lang w:val="pl-PL"/>
        </w:rPr>
        <w:t xml:space="preserve">Komisji </w:t>
      </w:r>
      <w:r>
        <w:rPr>
          <w:sz w:val="24"/>
          <w:szCs w:val="24"/>
          <w:lang w:val="pl-PL"/>
        </w:rPr>
        <w:t>jest wniosek formalny do projektu, aby zabezpieczyć dodatkowo kwotę 73 474,26 zł na zadanie pn. „</w:t>
      </w:r>
      <w:proofErr w:type="spellStart"/>
      <w:r>
        <w:rPr>
          <w:sz w:val="24"/>
          <w:szCs w:val="24"/>
          <w:lang w:val="pl-PL"/>
        </w:rPr>
        <w:t>Cyberbezpieczne</w:t>
      </w:r>
      <w:proofErr w:type="spellEnd"/>
      <w:r>
        <w:rPr>
          <w:sz w:val="24"/>
          <w:szCs w:val="24"/>
          <w:lang w:val="pl-PL"/>
        </w:rPr>
        <w:t xml:space="preserve"> wodociągi w gminie Błędów”</w:t>
      </w:r>
      <w:r w:rsidRPr="009363E2">
        <w:rPr>
          <w:sz w:val="24"/>
          <w:szCs w:val="24"/>
          <w:lang w:val="pl-PL"/>
        </w:rPr>
        <w:t>.</w:t>
      </w:r>
    </w:p>
    <w:p w:rsidR="00296749" w:rsidRPr="006D57B8" w:rsidRDefault="009D04EF" w:rsidP="00963E66">
      <w:pPr>
        <w:pStyle w:val="myStyle"/>
        <w:spacing w:before="150" w:after="150" w:line="300" w:lineRule="auto"/>
        <w:jc w:val="both"/>
        <w:outlineLvl w:val="3"/>
        <w:rPr>
          <w:lang w:val="pl-PL"/>
        </w:rPr>
      </w:pPr>
      <w:r w:rsidRPr="006D57B8">
        <w:rPr>
          <w:rFonts w:ascii="Segoe UI" w:eastAsia="Segoe UI" w:hAnsi="Segoe UI" w:cs="Segoe UI"/>
          <w:color w:val="000000"/>
          <w:sz w:val="30"/>
          <w:szCs w:val="30"/>
          <w:lang w:val="pl-PL"/>
        </w:rPr>
        <w:t>5.a.a. Wniosek formalny do zmiany uchwały budżetowej o</w:t>
      </w:r>
      <w:r w:rsidR="009E6807">
        <w:rPr>
          <w:rFonts w:ascii="Segoe UI" w:eastAsia="Segoe UI" w:hAnsi="Segoe UI" w:cs="Segoe UI"/>
          <w:color w:val="000000"/>
          <w:sz w:val="30"/>
          <w:szCs w:val="30"/>
          <w:lang w:val="pl-PL"/>
        </w:rPr>
        <w:t> </w:t>
      </w:r>
      <w:r w:rsidRPr="006D57B8">
        <w:rPr>
          <w:rFonts w:ascii="Segoe UI" w:eastAsia="Segoe UI" w:hAnsi="Segoe UI" w:cs="Segoe UI"/>
          <w:color w:val="000000"/>
          <w:sz w:val="30"/>
          <w:szCs w:val="30"/>
          <w:lang w:val="pl-PL"/>
        </w:rPr>
        <w:t>zabezpieczenie sumy 73 474,26 zł na zadanie pn. "</w:t>
      </w:r>
      <w:proofErr w:type="spellStart"/>
      <w:r w:rsidRPr="006D57B8">
        <w:rPr>
          <w:rFonts w:ascii="Segoe UI" w:eastAsia="Segoe UI" w:hAnsi="Segoe UI" w:cs="Segoe UI"/>
          <w:color w:val="000000"/>
          <w:sz w:val="30"/>
          <w:szCs w:val="30"/>
          <w:lang w:val="pl-PL"/>
        </w:rPr>
        <w:t>Cyberbezpieczne</w:t>
      </w:r>
      <w:proofErr w:type="spellEnd"/>
      <w:r w:rsidRPr="006D57B8">
        <w:rPr>
          <w:rFonts w:ascii="Segoe UI" w:eastAsia="Segoe UI" w:hAnsi="Segoe UI" w:cs="Segoe UI"/>
          <w:color w:val="000000"/>
          <w:sz w:val="30"/>
          <w:szCs w:val="30"/>
          <w:lang w:val="pl-PL"/>
        </w:rPr>
        <w:t xml:space="preserve"> wodociągi w gminie Błędów".</w:t>
      </w:r>
    </w:p>
    <w:p w:rsidR="00296749" w:rsidRPr="006D57B8" w:rsidRDefault="00296749">
      <w:pPr>
        <w:rPr>
          <w:lang w:val="pl-PL"/>
        </w:rPr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8"/>
        <w:gridCol w:w="6314"/>
      </w:tblGrid>
      <w:tr w:rsidR="00296749" w:rsidRPr="006D57B8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lastRenderedPageBreak/>
              <w:t>głosowanie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Wniosek formalny do zmiany uchwały budżetowej o zabezpieczenie sumy 73 474,26 zł na zadanie pn. "</w:t>
            </w:r>
            <w:proofErr w:type="spellStart"/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Cyberbezpieczne</w:t>
            </w:r>
            <w:proofErr w:type="spellEnd"/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 xml:space="preserve"> wodociągi w gminie Błędów".</w:t>
            </w:r>
          </w:p>
        </w:tc>
      </w:tr>
      <w:tr w:rsidR="00296749" w:rsidRPr="006D57B8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jednostka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Sesja Rady Gminy</w:t>
            </w:r>
          </w:p>
        </w:tc>
      </w:tr>
      <w:tr w:rsidR="00296749" w:rsidRPr="006D57B8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wynik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zakończone wynikiem: przyjęto</w:t>
            </w:r>
          </w:p>
        </w:tc>
      </w:tr>
    </w:tbl>
    <w:p w:rsidR="00296749" w:rsidRPr="006D57B8" w:rsidRDefault="00296749">
      <w:pPr>
        <w:rPr>
          <w:lang w:val="pl-PL"/>
        </w:rPr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2944"/>
        <w:gridCol w:w="1334"/>
        <w:gridCol w:w="2928"/>
      </w:tblGrid>
      <w:tr w:rsidR="00296749" w:rsidRPr="006D57B8"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data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31 marca 2026 r.</w:t>
            </w:r>
          </w:p>
        </w:tc>
        <w:tc>
          <w:tcPr>
            <w:tcW w:w="13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296749">
            <w:pPr>
              <w:rPr>
                <w:lang w:val="pl-PL"/>
              </w:rPr>
            </w:pP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296749">
            <w:pPr>
              <w:rPr>
                <w:lang w:val="pl-PL"/>
              </w:rPr>
            </w:pP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typ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większość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zwykła większość</w:t>
            </w:r>
          </w:p>
        </w:tc>
      </w:tr>
    </w:tbl>
    <w:p w:rsidR="00296749" w:rsidRPr="006D57B8" w:rsidRDefault="009D04EF">
      <w:pPr>
        <w:pStyle w:val="myStyle"/>
        <w:spacing w:before="150" w:after="150" w:line="300" w:lineRule="auto"/>
        <w:ind w:left="225"/>
        <w:jc w:val="left"/>
        <w:outlineLvl w:val="4"/>
        <w:rPr>
          <w:lang w:val="pl-PL"/>
        </w:rPr>
      </w:pPr>
      <w:r w:rsidRPr="006D57B8">
        <w:rPr>
          <w:rFonts w:ascii="Segoe UI" w:eastAsia="Segoe UI" w:hAnsi="Segoe UI" w:cs="Segoe UI"/>
          <w:color w:val="000000"/>
          <w:sz w:val="27"/>
          <w:szCs w:val="27"/>
          <w:lang w:val="pl-PL"/>
        </w:rPr>
        <w:t>Podsumowanie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"/>
        <w:gridCol w:w="1315"/>
        <w:gridCol w:w="1364"/>
        <w:gridCol w:w="1632"/>
        <w:gridCol w:w="1315"/>
        <w:gridCol w:w="1364"/>
      </w:tblGrid>
      <w:tr w:rsidR="00296749" w:rsidRPr="006D57B8"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procent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procent</w:t>
            </w: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ZA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14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100 %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pula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-</w:t>
            </w: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PRZECIW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14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93.33 %</w:t>
            </w: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WSTRZYMAŁO SIĘ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nieoddanych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6.67 %</w:t>
            </w:r>
          </w:p>
        </w:tc>
      </w:tr>
    </w:tbl>
    <w:p w:rsidR="00296749" w:rsidRPr="006D57B8" w:rsidRDefault="009D04EF">
      <w:pPr>
        <w:pStyle w:val="myStyle"/>
        <w:spacing w:before="150" w:after="150" w:line="300" w:lineRule="auto"/>
        <w:ind w:left="225"/>
        <w:jc w:val="left"/>
        <w:outlineLvl w:val="4"/>
        <w:rPr>
          <w:lang w:val="pl-PL"/>
        </w:rPr>
      </w:pPr>
      <w:r w:rsidRPr="006D57B8">
        <w:rPr>
          <w:rFonts w:ascii="Segoe UI" w:eastAsia="Segoe UI" w:hAnsi="Segoe UI" w:cs="Segoe UI"/>
          <w:color w:val="000000"/>
          <w:sz w:val="27"/>
          <w:szCs w:val="27"/>
          <w:lang w:val="pl-PL"/>
        </w:rPr>
        <w:t>Wyniki imienne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2842"/>
        <w:gridCol w:w="2787"/>
        <w:gridCol w:w="2269"/>
      </w:tblGrid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proofErr w:type="spellStart"/>
            <w:r w:rsidRPr="006D57B8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lp</w:t>
            </w:r>
            <w:proofErr w:type="spellEnd"/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nazwisko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imię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głos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Bąk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Patrycja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Bobrowski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Kołacz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Krzysztof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Kowalczyk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Marek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Koziński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Zbigniew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6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Lasota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Rafał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7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Majewska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Wacława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8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Napiórkowska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9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Nowocień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Wojciech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10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Nowocin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Żaneta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nieobecna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lastRenderedPageBreak/>
              <w:t>11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Rybak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Dariusz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Słowiński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Socha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Grzegorz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Stępniak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Zalewski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Hubert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</w:tbl>
    <w:p w:rsidR="00296749" w:rsidRPr="006D57B8" w:rsidRDefault="009D04EF" w:rsidP="009E6807">
      <w:pPr>
        <w:pStyle w:val="myStyle"/>
        <w:spacing w:before="150" w:after="150" w:line="300" w:lineRule="auto"/>
        <w:jc w:val="both"/>
        <w:outlineLvl w:val="3"/>
        <w:rPr>
          <w:lang w:val="pl-PL"/>
        </w:rPr>
      </w:pPr>
      <w:r w:rsidRPr="006D57B8">
        <w:rPr>
          <w:rFonts w:ascii="Segoe UI" w:eastAsia="Segoe UI" w:hAnsi="Segoe UI" w:cs="Segoe UI"/>
          <w:color w:val="000000"/>
          <w:sz w:val="30"/>
          <w:szCs w:val="30"/>
          <w:lang w:val="pl-PL"/>
        </w:rPr>
        <w:t>5.a.b. Głosowanie nad zmianą uchwały budżetowej z wnioskiem formalnym.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5"/>
        <w:gridCol w:w="6307"/>
      </w:tblGrid>
      <w:tr w:rsidR="00296749" w:rsidRPr="006D57B8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głosowanie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nad zmianą uchwały budżetowej z wnioskiem formalnym.</w:t>
            </w:r>
          </w:p>
        </w:tc>
      </w:tr>
      <w:tr w:rsidR="00296749" w:rsidRPr="006D57B8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jednostka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Sesja Rady Gminy</w:t>
            </w:r>
          </w:p>
        </w:tc>
      </w:tr>
      <w:tr w:rsidR="00296749" w:rsidRPr="006D57B8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wynik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zakończone wynikiem: przyjęto</w:t>
            </w:r>
          </w:p>
        </w:tc>
      </w:tr>
    </w:tbl>
    <w:p w:rsidR="00296749" w:rsidRPr="006D57B8" w:rsidRDefault="00296749">
      <w:pPr>
        <w:rPr>
          <w:lang w:val="pl-PL"/>
        </w:rPr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2944"/>
        <w:gridCol w:w="1334"/>
        <w:gridCol w:w="2928"/>
      </w:tblGrid>
      <w:tr w:rsidR="00296749" w:rsidRPr="006D57B8"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data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31 marca 2026 r.</w:t>
            </w:r>
          </w:p>
        </w:tc>
        <w:tc>
          <w:tcPr>
            <w:tcW w:w="13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296749">
            <w:pPr>
              <w:rPr>
                <w:lang w:val="pl-PL"/>
              </w:rPr>
            </w:pP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296749">
            <w:pPr>
              <w:rPr>
                <w:lang w:val="pl-PL"/>
              </w:rPr>
            </w:pP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typ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większość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zwykła większość</w:t>
            </w:r>
          </w:p>
        </w:tc>
      </w:tr>
    </w:tbl>
    <w:p w:rsidR="00296749" w:rsidRPr="006D57B8" w:rsidRDefault="009D04EF">
      <w:pPr>
        <w:pStyle w:val="myStyle"/>
        <w:spacing w:before="150" w:after="150" w:line="300" w:lineRule="auto"/>
        <w:ind w:left="225"/>
        <w:jc w:val="left"/>
        <w:outlineLvl w:val="4"/>
        <w:rPr>
          <w:lang w:val="pl-PL"/>
        </w:rPr>
      </w:pPr>
      <w:r w:rsidRPr="006D57B8">
        <w:rPr>
          <w:rFonts w:ascii="Segoe UI" w:eastAsia="Segoe UI" w:hAnsi="Segoe UI" w:cs="Segoe UI"/>
          <w:color w:val="000000"/>
          <w:sz w:val="27"/>
          <w:szCs w:val="27"/>
          <w:lang w:val="pl-PL"/>
        </w:rPr>
        <w:t>Podsumowanie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"/>
        <w:gridCol w:w="1315"/>
        <w:gridCol w:w="1364"/>
        <w:gridCol w:w="1632"/>
        <w:gridCol w:w="1315"/>
        <w:gridCol w:w="1364"/>
      </w:tblGrid>
      <w:tr w:rsidR="00296749" w:rsidRPr="006D57B8"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procent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procent</w:t>
            </w: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ZA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14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100 %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pula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-</w:t>
            </w: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PRZECIW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14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93.33 %</w:t>
            </w: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WSTRZYMAŁO SIĘ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nieoddanych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6.67 %</w:t>
            </w:r>
          </w:p>
        </w:tc>
      </w:tr>
    </w:tbl>
    <w:p w:rsidR="00296749" w:rsidRPr="006D57B8" w:rsidRDefault="009D04EF">
      <w:pPr>
        <w:pStyle w:val="myStyle"/>
        <w:spacing w:before="150" w:after="150" w:line="300" w:lineRule="auto"/>
        <w:ind w:left="225"/>
        <w:jc w:val="left"/>
        <w:outlineLvl w:val="4"/>
        <w:rPr>
          <w:lang w:val="pl-PL"/>
        </w:rPr>
      </w:pPr>
      <w:r w:rsidRPr="006D57B8">
        <w:rPr>
          <w:rFonts w:ascii="Segoe UI" w:eastAsia="Segoe UI" w:hAnsi="Segoe UI" w:cs="Segoe UI"/>
          <w:color w:val="000000"/>
          <w:sz w:val="27"/>
          <w:szCs w:val="27"/>
          <w:lang w:val="pl-PL"/>
        </w:rPr>
        <w:t>Wyniki imienne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2842"/>
        <w:gridCol w:w="2787"/>
        <w:gridCol w:w="2269"/>
      </w:tblGrid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proofErr w:type="spellStart"/>
            <w:r w:rsidRPr="006D57B8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lp</w:t>
            </w:r>
            <w:proofErr w:type="spellEnd"/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nazwisko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imię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głos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Bąk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Patrycja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Bobrowski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Kołacz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Krzysztof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Kowalczyk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Marek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lastRenderedPageBreak/>
              <w:t>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Koziński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Zbigniew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6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Lasota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Rafał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7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Majewska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Wacława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8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Napiórkowska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9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Nowocień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Wojciech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10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Nowocin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Żaneta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nieobecna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Rybak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Dariusz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Słowiński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Socha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Grzegorz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Stępniak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Zalewski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Hubert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</w:tbl>
    <w:p w:rsidR="00296749" w:rsidRPr="006D57B8" w:rsidRDefault="009D04EF" w:rsidP="00963E66">
      <w:pPr>
        <w:pStyle w:val="myStyle"/>
        <w:spacing w:before="150" w:after="150" w:line="300" w:lineRule="auto"/>
        <w:jc w:val="both"/>
        <w:outlineLvl w:val="3"/>
        <w:rPr>
          <w:lang w:val="pl-PL"/>
        </w:rPr>
      </w:pPr>
      <w:r w:rsidRPr="006D57B8">
        <w:rPr>
          <w:rFonts w:ascii="Segoe UI" w:eastAsia="Segoe UI" w:hAnsi="Segoe UI" w:cs="Segoe UI"/>
          <w:color w:val="000000"/>
          <w:sz w:val="30"/>
          <w:szCs w:val="30"/>
          <w:lang w:val="pl-PL"/>
        </w:rPr>
        <w:t>5.b. w sprawie zmiany Wieloletniej Prognozy Finansowej na lata 2026 - 2039.</w:t>
      </w:r>
    </w:p>
    <w:p w:rsidR="00296749" w:rsidRPr="009E6807" w:rsidRDefault="009E6807" w:rsidP="009E6807">
      <w:pPr>
        <w:jc w:val="both"/>
        <w:rPr>
          <w:sz w:val="24"/>
          <w:szCs w:val="24"/>
          <w:lang w:val="pl-PL"/>
        </w:rPr>
      </w:pPr>
      <w:r w:rsidRPr="009363E2">
        <w:rPr>
          <w:sz w:val="24"/>
          <w:szCs w:val="24"/>
          <w:lang w:val="pl-PL"/>
        </w:rPr>
        <w:t>Skarbnik Agnieszka Bilska odczytała projekt uchwały. Przewodniczący Rady</w:t>
      </w:r>
      <w:r>
        <w:rPr>
          <w:sz w:val="24"/>
          <w:szCs w:val="24"/>
          <w:lang w:val="pl-PL"/>
        </w:rPr>
        <w:t xml:space="preserve"> </w:t>
      </w:r>
      <w:r w:rsidRPr="009363E2">
        <w:rPr>
          <w:sz w:val="24"/>
          <w:szCs w:val="24"/>
          <w:lang w:val="pl-PL"/>
        </w:rPr>
        <w:t>poinformował, że była ona omawiana na Komisji Finansowej oraz że</w:t>
      </w:r>
      <w:r>
        <w:rPr>
          <w:sz w:val="24"/>
          <w:szCs w:val="24"/>
          <w:lang w:val="pl-PL"/>
        </w:rPr>
        <w:t xml:space="preserve"> głosowanie nad WPF odbędzie się z uwzględnieniem wniosku</w:t>
      </w:r>
      <w:r w:rsidRPr="009363E2">
        <w:rPr>
          <w:sz w:val="24"/>
          <w:szCs w:val="24"/>
          <w:lang w:val="pl-PL"/>
        </w:rPr>
        <w:t xml:space="preserve"> z Komisji do </w:t>
      </w:r>
      <w:r>
        <w:rPr>
          <w:sz w:val="24"/>
          <w:szCs w:val="24"/>
          <w:lang w:val="pl-PL"/>
        </w:rPr>
        <w:t>uchwały budżetowej</w:t>
      </w:r>
      <w:r w:rsidRPr="009363E2">
        <w:rPr>
          <w:sz w:val="24"/>
          <w:szCs w:val="24"/>
          <w:lang w:val="pl-PL"/>
        </w:rPr>
        <w:t xml:space="preserve">. </w:t>
      </w:r>
      <w:r>
        <w:rPr>
          <w:sz w:val="24"/>
          <w:szCs w:val="24"/>
          <w:lang w:val="pl-PL"/>
        </w:rPr>
        <w:t>P</w:t>
      </w:r>
      <w:r w:rsidRPr="009363E2">
        <w:rPr>
          <w:sz w:val="24"/>
          <w:szCs w:val="24"/>
          <w:lang w:val="pl-PL"/>
        </w:rPr>
        <w:t>rzystąpiono do głosowania.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5"/>
        <w:gridCol w:w="6307"/>
      </w:tblGrid>
      <w:tr w:rsidR="00296749" w:rsidRPr="006D57B8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głosowanie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w sprawie zmiany Wieloletniej Prognozy Finansowej na lata 2026 - 2039.</w:t>
            </w:r>
          </w:p>
        </w:tc>
      </w:tr>
      <w:tr w:rsidR="00296749" w:rsidRPr="006D57B8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jednostka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Sesja Rady Gminy</w:t>
            </w:r>
          </w:p>
        </w:tc>
      </w:tr>
      <w:tr w:rsidR="00296749" w:rsidRPr="006D57B8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wynik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zakończone wynikiem: przyjęto</w:t>
            </w:r>
          </w:p>
        </w:tc>
      </w:tr>
    </w:tbl>
    <w:p w:rsidR="00296749" w:rsidRPr="006D57B8" w:rsidRDefault="00296749">
      <w:pPr>
        <w:rPr>
          <w:lang w:val="pl-PL"/>
        </w:rPr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2944"/>
        <w:gridCol w:w="1334"/>
        <w:gridCol w:w="2928"/>
      </w:tblGrid>
      <w:tr w:rsidR="00296749" w:rsidRPr="006D57B8"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data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31 marca 2026 r.</w:t>
            </w:r>
          </w:p>
        </w:tc>
        <w:tc>
          <w:tcPr>
            <w:tcW w:w="13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296749">
            <w:pPr>
              <w:rPr>
                <w:lang w:val="pl-PL"/>
              </w:rPr>
            </w:pP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296749">
            <w:pPr>
              <w:rPr>
                <w:lang w:val="pl-PL"/>
              </w:rPr>
            </w:pP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typ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większość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zwykła większość</w:t>
            </w:r>
          </w:p>
        </w:tc>
      </w:tr>
    </w:tbl>
    <w:p w:rsidR="00296749" w:rsidRPr="006D57B8" w:rsidRDefault="009D04EF">
      <w:pPr>
        <w:pStyle w:val="myStyle"/>
        <w:spacing w:before="150" w:after="150" w:line="300" w:lineRule="auto"/>
        <w:ind w:left="225"/>
        <w:jc w:val="left"/>
        <w:outlineLvl w:val="4"/>
        <w:rPr>
          <w:lang w:val="pl-PL"/>
        </w:rPr>
      </w:pPr>
      <w:r w:rsidRPr="006D57B8">
        <w:rPr>
          <w:rFonts w:ascii="Segoe UI" w:eastAsia="Segoe UI" w:hAnsi="Segoe UI" w:cs="Segoe UI"/>
          <w:color w:val="000000"/>
          <w:sz w:val="27"/>
          <w:szCs w:val="27"/>
          <w:lang w:val="pl-PL"/>
        </w:rPr>
        <w:t>Podsumowanie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"/>
        <w:gridCol w:w="1315"/>
        <w:gridCol w:w="1364"/>
        <w:gridCol w:w="1632"/>
        <w:gridCol w:w="1315"/>
        <w:gridCol w:w="1364"/>
      </w:tblGrid>
      <w:tr w:rsidR="00296749" w:rsidRPr="006D57B8"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procent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procent</w:t>
            </w: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lastRenderedPageBreak/>
              <w:t>ZA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14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100 %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pula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-</w:t>
            </w: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PRZECIW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14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93.33 %</w:t>
            </w: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WSTRZYMAŁO SIĘ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nieoddanych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6.67 %</w:t>
            </w:r>
          </w:p>
        </w:tc>
      </w:tr>
    </w:tbl>
    <w:p w:rsidR="00296749" w:rsidRPr="006D57B8" w:rsidRDefault="009D04EF">
      <w:pPr>
        <w:pStyle w:val="myStyle"/>
        <w:spacing w:before="150" w:after="150" w:line="300" w:lineRule="auto"/>
        <w:ind w:left="225"/>
        <w:jc w:val="left"/>
        <w:outlineLvl w:val="4"/>
        <w:rPr>
          <w:lang w:val="pl-PL"/>
        </w:rPr>
      </w:pPr>
      <w:r w:rsidRPr="006D57B8">
        <w:rPr>
          <w:rFonts w:ascii="Segoe UI" w:eastAsia="Segoe UI" w:hAnsi="Segoe UI" w:cs="Segoe UI"/>
          <w:color w:val="000000"/>
          <w:sz w:val="27"/>
          <w:szCs w:val="27"/>
          <w:lang w:val="pl-PL"/>
        </w:rPr>
        <w:t>Wyniki imienne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2842"/>
        <w:gridCol w:w="2787"/>
        <w:gridCol w:w="2269"/>
      </w:tblGrid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proofErr w:type="spellStart"/>
            <w:r w:rsidRPr="006D57B8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lp</w:t>
            </w:r>
            <w:proofErr w:type="spellEnd"/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nazwisko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imię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głos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Bąk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Patrycja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Bobrowski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Kołacz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Krzysztof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Kowalczyk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Marek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Koziński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Zbigniew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6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Lasota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Rafał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7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Majewska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Wacława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8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Napiórkowska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9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Nowocień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Wojciech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10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Nowocin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Żaneta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nieobecna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Rybak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Dariusz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Słowiński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Socha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Grzegorz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Stępniak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Zalewski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Hubert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</w:tbl>
    <w:p w:rsidR="00296749" w:rsidRPr="006D57B8" w:rsidRDefault="009D04EF" w:rsidP="00963E66">
      <w:pPr>
        <w:pStyle w:val="myStyle"/>
        <w:spacing w:before="150" w:after="150" w:line="300" w:lineRule="auto"/>
        <w:jc w:val="both"/>
        <w:outlineLvl w:val="3"/>
        <w:rPr>
          <w:lang w:val="pl-PL"/>
        </w:rPr>
      </w:pPr>
      <w:r w:rsidRPr="006D57B8">
        <w:rPr>
          <w:rFonts w:ascii="Segoe UI" w:eastAsia="Segoe UI" w:hAnsi="Segoe UI" w:cs="Segoe UI"/>
          <w:color w:val="000000"/>
          <w:sz w:val="30"/>
          <w:szCs w:val="30"/>
          <w:lang w:val="pl-PL"/>
        </w:rPr>
        <w:t>5.c. w sprawie udzielenia pomocy rzeczowej dla Powiatu Grójeckiego.</w:t>
      </w:r>
    </w:p>
    <w:p w:rsidR="009E6807" w:rsidRPr="00DF2067" w:rsidRDefault="009E6807" w:rsidP="009E6807">
      <w:pPr>
        <w:jc w:val="both"/>
        <w:rPr>
          <w:sz w:val="24"/>
          <w:szCs w:val="24"/>
          <w:lang w:val="pl-PL"/>
        </w:rPr>
      </w:pPr>
      <w:r w:rsidRPr="009363E2">
        <w:rPr>
          <w:sz w:val="24"/>
          <w:szCs w:val="24"/>
          <w:lang w:val="pl-PL"/>
        </w:rPr>
        <w:t>Skarbnik Agnieszka Bilska odczytała projekt uchwały. Przewodniczący Rady</w:t>
      </w:r>
      <w:r>
        <w:rPr>
          <w:sz w:val="24"/>
          <w:szCs w:val="24"/>
          <w:lang w:val="pl-PL"/>
        </w:rPr>
        <w:t xml:space="preserve"> </w:t>
      </w:r>
      <w:r w:rsidRPr="009363E2">
        <w:rPr>
          <w:sz w:val="24"/>
          <w:szCs w:val="24"/>
          <w:lang w:val="pl-PL"/>
        </w:rPr>
        <w:t>poinformował, że była ona omawiana na</w:t>
      </w:r>
      <w:r>
        <w:rPr>
          <w:sz w:val="24"/>
          <w:szCs w:val="24"/>
          <w:lang w:val="pl-PL"/>
        </w:rPr>
        <w:t xml:space="preserve"> wczorajszej</w:t>
      </w:r>
      <w:r w:rsidRPr="009363E2">
        <w:rPr>
          <w:sz w:val="24"/>
          <w:szCs w:val="24"/>
          <w:lang w:val="pl-PL"/>
        </w:rPr>
        <w:t xml:space="preserve"> Komisji Finansowej oraz że wniosków z Komisji do projektu nie było. </w:t>
      </w:r>
      <w:r>
        <w:rPr>
          <w:sz w:val="24"/>
          <w:szCs w:val="24"/>
          <w:lang w:val="pl-PL"/>
        </w:rPr>
        <w:t>P</w:t>
      </w:r>
      <w:r w:rsidRPr="009363E2">
        <w:rPr>
          <w:sz w:val="24"/>
          <w:szCs w:val="24"/>
          <w:lang w:val="pl-PL"/>
        </w:rPr>
        <w:t>rzystąpiono do głosowania.</w:t>
      </w:r>
    </w:p>
    <w:p w:rsidR="00296749" w:rsidRPr="006D57B8" w:rsidRDefault="00296749">
      <w:pPr>
        <w:rPr>
          <w:lang w:val="pl-PL"/>
        </w:rPr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4"/>
        <w:gridCol w:w="6308"/>
      </w:tblGrid>
      <w:tr w:rsidR="00296749" w:rsidRPr="006D57B8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lastRenderedPageBreak/>
              <w:t>głosowanie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w sprawie udzielenia pomocy rzeczowej dla Powiatu Grójeckiego.</w:t>
            </w:r>
          </w:p>
        </w:tc>
      </w:tr>
      <w:tr w:rsidR="00296749" w:rsidRPr="006D57B8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jednostka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Sesja Rady Gminy</w:t>
            </w:r>
          </w:p>
        </w:tc>
      </w:tr>
      <w:tr w:rsidR="00296749" w:rsidRPr="006D57B8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wynik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zakończone wynikiem: przyjęto</w:t>
            </w:r>
          </w:p>
        </w:tc>
      </w:tr>
    </w:tbl>
    <w:p w:rsidR="00296749" w:rsidRPr="006D57B8" w:rsidRDefault="00296749">
      <w:pPr>
        <w:rPr>
          <w:lang w:val="pl-PL"/>
        </w:rPr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2944"/>
        <w:gridCol w:w="1334"/>
        <w:gridCol w:w="2928"/>
      </w:tblGrid>
      <w:tr w:rsidR="00296749" w:rsidRPr="006D57B8"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data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31 marca 2026 r.</w:t>
            </w:r>
          </w:p>
        </w:tc>
        <w:tc>
          <w:tcPr>
            <w:tcW w:w="13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296749">
            <w:pPr>
              <w:rPr>
                <w:lang w:val="pl-PL"/>
              </w:rPr>
            </w:pP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296749">
            <w:pPr>
              <w:rPr>
                <w:lang w:val="pl-PL"/>
              </w:rPr>
            </w:pP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typ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większość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zwykła większość</w:t>
            </w:r>
          </w:p>
        </w:tc>
      </w:tr>
    </w:tbl>
    <w:p w:rsidR="00296749" w:rsidRPr="006D57B8" w:rsidRDefault="009D04EF">
      <w:pPr>
        <w:pStyle w:val="myStyle"/>
        <w:spacing w:before="150" w:after="150" w:line="300" w:lineRule="auto"/>
        <w:ind w:left="225"/>
        <w:jc w:val="left"/>
        <w:outlineLvl w:val="4"/>
        <w:rPr>
          <w:lang w:val="pl-PL"/>
        </w:rPr>
      </w:pPr>
      <w:r w:rsidRPr="006D57B8">
        <w:rPr>
          <w:rFonts w:ascii="Segoe UI" w:eastAsia="Segoe UI" w:hAnsi="Segoe UI" w:cs="Segoe UI"/>
          <w:color w:val="000000"/>
          <w:sz w:val="27"/>
          <w:szCs w:val="27"/>
          <w:lang w:val="pl-PL"/>
        </w:rPr>
        <w:t>Podsumowanie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"/>
        <w:gridCol w:w="1315"/>
        <w:gridCol w:w="1364"/>
        <w:gridCol w:w="1632"/>
        <w:gridCol w:w="1315"/>
        <w:gridCol w:w="1364"/>
      </w:tblGrid>
      <w:tr w:rsidR="00296749" w:rsidRPr="006D57B8"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procent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procent</w:t>
            </w: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ZA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14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100 %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pula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-</w:t>
            </w: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PRZECIW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14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93.33 %</w:t>
            </w: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WSTRZYMAŁO SIĘ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nieoddanych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6.67 %</w:t>
            </w:r>
          </w:p>
        </w:tc>
      </w:tr>
    </w:tbl>
    <w:p w:rsidR="00296749" w:rsidRPr="006D57B8" w:rsidRDefault="009D04EF">
      <w:pPr>
        <w:pStyle w:val="myStyle"/>
        <w:spacing w:before="150" w:after="150" w:line="300" w:lineRule="auto"/>
        <w:ind w:left="225"/>
        <w:jc w:val="left"/>
        <w:outlineLvl w:val="4"/>
        <w:rPr>
          <w:lang w:val="pl-PL"/>
        </w:rPr>
      </w:pPr>
      <w:r w:rsidRPr="006D57B8">
        <w:rPr>
          <w:rFonts w:ascii="Segoe UI" w:eastAsia="Segoe UI" w:hAnsi="Segoe UI" w:cs="Segoe UI"/>
          <w:color w:val="000000"/>
          <w:sz w:val="27"/>
          <w:szCs w:val="27"/>
          <w:lang w:val="pl-PL"/>
        </w:rPr>
        <w:t>Wyniki imienne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2842"/>
        <w:gridCol w:w="2787"/>
        <w:gridCol w:w="2269"/>
      </w:tblGrid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proofErr w:type="spellStart"/>
            <w:r w:rsidRPr="006D57B8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lp</w:t>
            </w:r>
            <w:proofErr w:type="spellEnd"/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nazwisko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imię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głos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Bąk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Patrycja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Bobrowski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Kołacz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Krzysztof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Kowalczyk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Marek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Koziński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Zbigniew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6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Lasota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Rafał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7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Majewska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Wacława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8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Napiórkowska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9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Nowocień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Wojciech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10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Nowocin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Żaneta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nieobecna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Rybak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Dariusz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lastRenderedPageBreak/>
              <w:t>12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Słowiński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Socha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Grzegorz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Stępniak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Zalewski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Hubert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</w:tbl>
    <w:p w:rsidR="00296749" w:rsidRPr="006D57B8" w:rsidRDefault="009D04EF" w:rsidP="00963E66">
      <w:pPr>
        <w:pStyle w:val="myStyle"/>
        <w:spacing w:before="150" w:after="150" w:line="300" w:lineRule="auto"/>
        <w:jc w:val="both"/>
        <w:outlineLvl w:val="3"/>
        <w:rPr>
          <w:lang w:val="pl-PL"/>
        </w:rPr>
      </w:pPr>
      <w:r w:rsidRPr="006D57B8">
        <w:rPr>
          <w:rFonts w:ascii="Segoe UI" w:eastAsia="Segoe UI" w:hAnsi="Segoe UI" w:cs="Segoe UI"/>
          <w:color w:val="000000"/>
          <w:sz w:val="30"/>
          <w:szCs w:val="30"/>
          <w:lang w:val="pl-PL"/>
        </w:rPr>
        <w:t>5.d. w sprawie udzielenia pomocy finansowej w formie dotacji celowej dla Powiatu Grójeckiego na realizację zadania pn. "Remont poboczy w ciągu drogi powiatowej nr 1627W Łęczeszyce - Błędów".</w:t>
      </w:r>
    </w:p>
    <w:p w:rsidR="00296749" w:rsidRPr="009E6807" w:rsidRDefault="009E6807" w:rsidP="009E6807">
      <w:pPr>
        <w:jc w:val="both"/>
        <w:rPr>
          <w:sz w:val="24"/>
          <w:szCs w:val="24"/>
          <w:lang w:val="pl-PL"/>
        </w:rPr>
      </w:pPr>
      <w:r w:rsidRPr="009363E2">
        <w:rPr>
          <w:sz w:val="24"/>
          <w:szCs w:val="24"/>
          <w:lang w:val="pl-PL"/>
        </w:rPr>
        <w:t>Skarbnik Agnieszka Bilska odczytała projekt uchwały. Przewodniczący Rady</w:t>
      </w:r>
      <w:r>
        <w:rPr>
          <w:sz w:val="24"/>
          <w:szCs w:val="24"/>
          <w:lang w:val="pl-PL"/>
        </w:rPr>
        <w:t xml:space="preserve"> </w:t>
      </w:r>
      <w:r w:rsidRPr="009363E2">
        <w:rPr>
          <w:sz w:val="24"/>
          <w:szCs w:val="24"/>
          <w:lang w:val="pl-PL"/>
        </w:rPr>
        <w:t xml:space="preserve">poinformował, że była ona omawiana na Komisji Finansowej oraz że wniosków z Komisji do projektu nie było. </w:t>
      </w:r>
      <w:r>
        <w:rPr>
          <w:sz w:val="24"/>
          <w:szCs w:val="24"/>
          <w:lang w:val="pl-PL"/>
        </w:rPr>
        <w:t>P</w:t>
      </w:r>
      <w:r w:rsidRPr="009363E2">
        <w:rPr>
          <w:sz w:val="24"/>
          <w:szCs w:val="24"/>
          <w:lang w:val="pl-PL"/>
        </w:rPr>
        <w:t>rzystąpiono do głosowania.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5"/>
        <w:gridCol w:w="6307"/>
      </w:tblGrid>
      <w:tr w:rsidR="00296749" w:rsidRPr="006D57B8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głosowanie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w sprawie udzielenia pomocy finansowej w formie dotacji celowej dla Powiatu Grójeckiego na realizację zadania pn. "Remont poboczy w ciągu drogi powiatowej nr 1627W Łęczeszyce - Błędów".</w:t>
            </w:r>
          </w:p>
        </w:tc>
      </w:tr>
      <w:tr w:rsidR="00296749" w:rsidRPr="006D57B8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jednostka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Sesja Rady Gminy</w:t>
            </w:r>
          </w:p>
        </w:tc>
      </w:tr>
      <w:tr w:rsidR="00296749" w:rsidRPr="006D57B8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wynik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zakończone wynikiem: przyjęto</w:t>
            </w:r>
          </w:p>
        </w:tc>
      </w:tr>
    </w:tbl>
    <w:p w:rsidR="00296749" w:rsidRPr="006D57B8" w:rsidRDefault="00296749">
      <w:pPr>
        <w:rPr>
          <w:lang w:val="pl-PL"/>
        </w:rPr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2944"/>
        <w:gridCol w:w="1334"/>
        <w:gridCol w:w="2928"/>
      </w:tblGrid>
      <w:tr w:rsidR="00296749" w:rsidRPr="006D57B8"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data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31 marca 2026 r.</w:t>
            </w:r>
          </w:p>
        </w:tc>
        <w:tc>
          <w:tcPr>
            <w:tcW w:w="13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296749">
            <w:pPr>
              <w:rPr>
                <w:lang w:val="pl-PL"/>
              </w:rPr>
            </w:pP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296749">
            <w:pPr>
              <w:rPr>
                <w:lang w:val="pl-PL"/>
              </w:rPr>
            </w:pP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typ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większość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zwykła większość</w:t>
            </w:r>
          </w:p>
        </w:tc>
      </w:tr>
    </w:tbl>
    <w:p w:rsidR="00296749" w:rsidRPr="006D57B8" w:rsidRDefault="009D04EF">
      <w:pPr>
        <w:pStyle w:val="myStyle"/>
        <w:spacing w:before="150" w:after="150" w:line="300" w:lineRule="auto"/>
        <w:ind w:left="225"/>
        <w:jc w:val="left"/>
        <w:outlineLvl w:val="4"/>
        <w:rPr>
          <w:lang w:val="pl-PL"/>
        </w:rPr>
      </w:pPr>
      <w:r w:rsidRPr="006D57B8">
        <w:rPr>
          <w:rFonts w:ascii="Segoe UI" w:eastAsia="Segoe UI" w:hAnsi="Segoe UI" w:cs="Segoe UI"/>
          <w:color w:val="000000"/>
          <w:sz w:val="27"/>
          <w:szCs w:val="27"/>
          <w:lang w:val="pl-PL"/>
        </w:rPr>
        <w:t>Podsumowanie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"/>
        <w:gridCol w:w="1315"/>
        <w:gridCol w:w="1364"/>
        <w:gridCol w:w="1632"/>
        <w:gridCol w:w="1315"/>
        <w:gridCol w:w="1364"/>
      </w:tblGrid>
      <w:tr w:rsidR="00296749" w:rsidRPr="006D57B8"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procent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procent</w:t>
            </w: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ZA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14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100 %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pula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-</w:t>
            </w: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PRZECIW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14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93.33 %</w:t>
            </w: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WSTRZYMAŁO SIĘ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nieoddanych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6.67 %</w:t>
            </w:r>
          </w:p>
        </w:tc>
      </w:tr>
    </w:tbl>
    <w:p w:rsidR="00296749" w:rsidRPr="006D57B8" w:rsidRDefault="009D04EF">
      <w:pPr>
        <w:pStyle w:val="myStyle"/>
        <w:spacing w:before="150" w:after="150" w:line="300" w:lineRule="auto"/>
        <w:ind w:left="225"/>
        <w:jc w:val="left"/>
        <w:outlineLvl w:val="4"/>
        <w:rPr>
          <w:lang w:val="pl-PL"/>
        </w:rPr>
      </w:pPr>
      <w:r w:rsidRPr="006D57B8">
        <w:rPr>
          <w:rFonts w:ascii="Segoe UI" w:eastAsia="Segoe UI" w:hAnsi="Segoe UI" w:cs="Segoe UI"/>
          <w:color w:val="000000"/>
          <w:sz w:val="27"/>
          <w:szCs w:val="27"/>
          <w:lang w:val="pl-PL"/>
        </w:rPr>
        <w:t>Wyniki imienne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2842"/>
        <w:gridCol w:w="2787"/>
        <w:gridCol w:w="2269"/>
      </w:tblGrid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proofErr w:type="spellStart"/>
            <w:r w:rsidRPr="006D57B8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lastRenderedPageBreak/>
              <w:t>lp</w:t>
            </w:r>
            <w:proofErr w:type="spellEnd"/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nazwisko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imię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głos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Bąk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Patrycja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Bobrowski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Kołacz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Krzysztof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Kowalczyk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Marek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Koziński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Zbigniew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6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Lasota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Rafał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7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Majewska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Wacława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8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Napiórkowska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9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Nowocień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Wojciech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10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Nowocin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Żaneta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nieobecna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Rybak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Dariusz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Słowiński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Socha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Grzegorz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Stępniak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Zalewski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Hubert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</w:tbl>
    <w:p w:rsidR="00296749" w:rsidRPr="006D57B8" w:rsidRDefault="009D04EF" w:rsidP="00963E66">
      <w:pPr>
        <w:pStyle w:val="myStyle"/>
        <w:spacing w:before="150" w:after="150" w:line="300" w:lineRule="auto"/>
        <w:jc w:val="both"/>
        <w:outlineLvl w:val="3"/>
        <w:rPr>
          <w:lang w:val="pl-PL"/>
        </w:rPr>
      </w:pPr>
      <w:r w:rsidRPr="006D57B8">
        <w:rPr>
          <w:rFonts w:ascii="Segoe UI" w:eastAsia="Segoe UI" w:hAnsi="Segoe UI" w:cs="Segoe UI"/>
          <w:color w:val="000000"/>
          <w:sz w:val="30"/>
          <w:szCs w:val="30"/>
          <w:lang w:val="pl-PL"/>
        </w:rPr>
        <w:t>5.e. w sprawie udzielenia pomocy finansowej w formie dotacji celowej dla Powiatu Grójeckiego na realizację zadania pn. "Remont chodnika w ciągu drogi powiatowej nr 1614W Trzylatków - Kozietuły".</w:t>
      </w:r>
    </w:p>
    <w:p w:rsidR="00296749" w:rsidRPr="009E6807" w:rsidRDefault="009E6807" w:rsidP="009E6807">
      <w:pPr>
        <w:jc w:val="both"/>
        <w:rPr>
          <w:sz w:val="24"/>
          <w:szCs w:val="24"/>
          <w:lang w:val="pl-PL"/>
        </w:rPr>
      </w:pPr>
      <w:r w:rsidRPr="009363E2">
        <w:rPr>
          <w:sz w:val="24"/>
          <w:szCs w:val="24"/>
          <w:lang w:val="pl-PL"/>
        </w:rPr>
        <w:t>Skarbnik Agnieszka Bilska odczytała projekt uchwały. Przewodniczący Rady</w:t>
      </w:r>
      <w:r>
        <w:rPr>
          <w:sz w:val="24"/>
          <w:szCs w:val="24"/>
          <w:lang w:val="pl-PL"/>
        </w:rPr>
        <w:t xml:space="preserve"> </w:t>
      </w:r>
      <w:r w:rsidRPr="009363E2">
        <w:rPr>
          <w:sz w:val="24"/>
          <w:szCs w:val="24"/>
          <w:lang w:val="pl-PL"/>
        </w:rPr>
        <w:t xml:space="preserve">poinformował, że była ona omawiana na Komisji Finansowej oraz że wniosków z Komisji do projektu nie było. </w:t>
      </w:r>
      <w:r>
        <w:rPr>
          <w:sz w:val="24"/>
          <w:szCs w:val="24"/>
          <w:lang w:val="pl-PL"/>
        </w:rPr>
        <w:t>P</w:t>
      </w:r>
      <w:r w:rsidRPr="009363E2">
        <w:rPr>
          <w:sz w:val="24"/>
          <w:szCs w:val="24"/>
          <w:lang w:val="pl-PL"/>
        </w:rPr>
        <w:t>rzystąpiono do głosowania.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5"/>
        <w:gridCol w:w="6307"/>
      </w:tblGrid>
      <w:tr w:rsidR="00296749" w:rsidRPr="006D57B8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głosowanie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w sprawie udzielenia pomocy finansowej w formie dotacji celowej dla Powiatu Grójeckiego na realizację zadania pn. "Remont chodnika w ciągu drogi powiatowej nr 1614W Trzylatków - Kozietuły".</w:t>
            </w:r>
          </w:p>
        </w:tc>
      </w:tr>
      <w:tr w:rsidR="00296749" w:rsidRPr="006D57B8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lastRenderedPageBreak/>
              <w:t>jednostka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Sesja Rady Gminy</w:t>
            </w:r>
          </w:p>
        </w:tc>
      </w:tr>
      <w:tr w:rsidR="00296749" w:rsidRPr="006D57B8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wynik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zakończone wynikiem: przyjęto</w:t>
            </w:r>
          </w:p>
        </w:tc>
      </w:tr>
    </w:tbl>
    <w:p w:rsidR="00296749" w:rsidRPr="006D57B8" w:rsidRDefault="00296749">
      <w:pPr>
        <w:rPr>
          <w:lang w:val="pl-PL"/>
        </w:rPr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2944"/>
        <w:gridCol w:w="1334"/>
        <w:gridCol w:w="2928"/>
      </w:tblGrid>
      <w:tr w:rsidR="00296749" w:rsidRPr="006D57B8"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data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31 marca 2026 r.</w:t>
            </w:r>
          </w:p>
        </w:tc>
        <w:tc>
          <w:tcPr>
            <w:tcW w:w="13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296749">
            <w:pPr>
              <w:rPr>
                <w:lang w:val="pl-PL"/>
              </w:rPr>
            </w:pP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296749">
            <w:pPr>
              <w:rPr>
                <w:lang w:val="pl-PL"/>
              </w:rPr>
            </w:pP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typ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większość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zwykła większość</w:t>
            </w:r>
          </w:p>
        </w:tc>
      </w:tr>
    </w:tbl>
    <w:p w:rsidR="00296749" w:rsidRPr="006D57B8" w:rsidRDefault="009D04EF">
      <w:pPr>
        <w:pStyle w:val="myStyle"/>
        <w:spacing w:before="150" w:after="150" w:line="300" w:lineRule="auto"/>
        <w:ind w:left="225"/>
        <w:jc w:val="left"/>
        <w:outlineLvl w:val="4"/>
        <w:rPr>
          <w:lang w:val="pl-PL"/>
        </w:rPr>
      </w:pPr>
      <w:r w:rsidRPr="006D57B8">
        <w:rPr>
          <w:rFonts w:ascii="Segoe UI" w:eastAsia="Segoe UI" w:hAnsi="Segoe UI" w:cs="Segoe UI"/>
          <w:color w:val="000000"/>
          <w:sz w:val="27"/>
          <w:szCs w:val="27"/>
          <w:lang w:val="pl-PL"/>
        </w:rPr>
        <w:t>Podsumowanie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"/>
        <w:gridCol w:w="1315"/>
        <w:gridCol w:w="1364"/>
        <w:gridCol w:w="1632"/>
        <w:gridCol w:w="1315"/>
        <w:gridCol w:w="1364"/>
      </w:tblGrid>
      <w:tr w:rsidR="00296749" w:rsidRPr="006D57B8"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procent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procent</w:t>
            </w: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ZA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14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100 %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pula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-</w:t>
            </w: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PRZECIW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14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93.33 %</w:t>
            </w: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WSTRZYMAŁO SIĘ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nieoddanych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6.67 %</w:t>
            </w:r>
          </w:p>
        </w:tc>
      </w:tr>
    </w:tbl>
    <w:p w:rsidR="00296749" w:rsidRPr="006D57B8" w:rsidRDefault="009D04EF">
      <w:pPr>
        <w:pStyle w:val="myStyle"/>
        <w:spacing w:before="150" w:after="150" w:line="300" w:lineRule="auto"/>
        <w:ind w:left="225"/>
        <w:jc w:val="left"/>
        <w:outlineLvl w:val="4"/>
        <w:rPr>
          <w:lang w:val="pl-PL"/>
        </w:rPr>
      </w:pPr>
      <w:r w:rsidRPr="006D57B8">
        <w:rPr>
          <w:rFonts w:ascii="Segoe UI" w:eastAsia="Segoe UI" w:hAnsi="Segoe UI" w:cs="Segoe UI"/>
          <w:color w:val="000000"/>
          <w:sz w:val="27"/>
          <w:szCs w:val="27"/>
          <w:lang w:val="pl-PL"/>
        </w:rPr>
        <w:t>Wyniki imienne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2842"/>
        <w:gridCol w:w="2787"/>
        <w:gridCol w:w="2269"/>
      </w:tblGrid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proofErr w:type="spellStart"/>
            <w:r w:rsidRPr="006D57B8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lp</w:t>
            </w:r>
            <w:proofErr w:type="spellEnd"/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nazwisko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imię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głos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Bąk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Patrycja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Bobrowski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Kołacz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Krzysztof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Kowalczyk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Marek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Koziński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Zbigniew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6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Lasota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Rafał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7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Majewska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Wacława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8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Napiórkowska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9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Nowocień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Wojciech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10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Nowocin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Żaneta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nieobecna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Rybak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Dariusz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Słowiński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Socha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Grzegorz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lastRenderedPageBreak/>
              <w:t>14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Stępniak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Zalewski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Hubert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</w:tbl>
    <w:p w:rsidR="00296749" w:rsidRPr="006D57B8" w:rsidRDefault="009D04EF" w:rsidP="00963E66">
      <w:pPr>
        <w:pStyle w:val="myStyle"/>
        <w:spacing w:before="150" w:after="150" w:line="300" w:lineRule="auto"/>
        <w:jc w:val="both"/>
        <w:outlineLvl w:val="3"/>
        <w:rPr>
          <w:lang w:val="pl-PL"/>
        </w:rPr>
      </w:pPr>
      <w:r w:rsidRPr="006D57B8">
        <w:rPr>
          <w:rFonts w:ascii="Segoe UI" w:eastAsia="Segoe UI" w:hAnsi="Segoe UI" w:cs="Segoe UI"/>
          <w:color w:val="000000"/>
          <w:sz w:val="30"/>
          <w:szCs w:val="30"/>
          <w:lang w:val="pl-PL"/>
        </w:rPr>
        <w:t>5.f. zmieniająca uchwałę w sprawie przyjęcia programu Osłonowego "Korpus Wsparcia Seniorów” na rok 2026 dla Gminy Błędów.</w:t>
      </w:r>
    </w:p>
    <w:p w:rsidR="00296749" w:rsidRPr="003E4BD4" w:rsidRDefault="0005167B" w:rsidP="003E4BD4">
      <w:pPr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Przewodniczący Rady Dariusz Rybak odczytał </w:t>
      </w:r>
      <w:r w:rsidR="003E4BD4">
        <w:rPr>
          <w:sz w:val="24"/>
          <w:szCs w:val="24"/>
          <w:lang w:val="pl-PL"/>
        </w:rPr>
        <w:t>projekt uchwały. P</w:t>
      </w:r>
      <w:r w:rsidR="00127E1D" w:rsidRPr="009363E2">
        <w:rPr>
          <w:sz w:val="24"/>
          <w:szCs w:val="24"/>
          <w:lang w:val="pl-PL"/>
        </w:rPr>
        <w:t xml:space="preserve">oinformował, że była ona omawiana na </w:t>
      </w:r>
      <w:r w:rsidR="003E4BD4">
        <w:rPr>
          <w:sz w:val="24"/>
          <w:szCs w:val="24"/>
          <w:lang w:val="pl-PL"/>
        </w:rPr>
        <w:t xml:space="preserve">wczorajszej </w:t>
      </w:r>
      <w:r w:rsidR="00127E1D" w:rsidRPr="009363E2">
        <w:rPr>
          <w:sz w:val="24"/>
          <w:szCs w:val="24"/>
          <w:lang w:val="pl-PL"/>
        </w:rPr>
        <w:t xml:space="preserve">Komisji </w:t>
      </w:r>
      <w:r w:rsidR="003E4BD4">
        <w:rPr>
          <w:sz w:val="24"/>
          <w:szCs w:val="24"/>
          <w:lang w:val="pl-PL"/>
        </w:rPr>
        <w:t>Ochrony Zdrowia</w:t>
      </w:r>
      <w:r w:rsidR="00127E1D" w:rsidRPr="009363E2">
        <w:rPr>
          <w:sz w:val="24"/>
          <w:szCs w:val="24"/>
          <w:lang w:val="pl-PL"/>
        </w:rPr>
        <w:t xml:space="preserve"> oraz że wniosków z Komisji do projektu nie było. </w:t>
      </w:r>
      <w:r w:rsidR="00127E1D">
        <w:rPr>
          <w:sz w:val="24"/>
          <w:szCs w:val="24"/>
          <w:lang w:val="pl-PL"/>
        </w:rPr>
        <w:t>P</w:t>
      </w:r>
      <w:r w:rsidR="00127E1D" w:rsidRPr="009363E2">
        <w:rPr>
          <w:sz w:val="24"/>
          <w:szCs w:val="24"/>
          <w:lang w:val="pl-PL"/>
        </w:rPr>
        <w:t>rzystąpiono do głosowania.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4"/>
        <w:gridCol w:w="6308"/>
      </w:tblGrid>
      <w:tr w:rsidR="00296749" w:rsidRPr="006D57B8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głosowanie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zmieniająca uchwałę w sprawie przyjęcia programu Osłonowego "Korpus Wsparcia Seniorów” na rok 2026 dla Gminy Błędów.</w:t>
            </w:r>
          </w:p>
        </w:tc>
      </w:tr>
      <w:tr w:rsidR="00296749" w:rsidRPr="006D57B8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jednostka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Sesja Rady Gminy</w:t>
            </w:r>
          </w:p>
        </w:tc>
      </w:tr>
      <w:tr w:rsidR="00296749" w:rsidRPr="006D57B8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wynik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zakończone wynikiem: przyjęto</w:t>
            </w:r>
          </w:p>
        </w:tc>
      </w:tr>
    </w:tbl>
    <w:p w:rsidR="00296749" w:rsidRPr="006D57B8" w:rsidRDefault="00296749">
      <w:pPr>
        <w:rPr>
          <w:lang w:val="pl-PL"/>
        </w:rPr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2944"/>
        <w:gridCol w:w="1334"/>
        <w:gridCol w:w="2928"/>
      </w:tblGrid>
      <w:tr w:rsidR="00296749" w:rsidRPr="006D57B8"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data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31 marca 2026 r.</w:t>
            </w:r>
          </w:p>
        </w:tc>
        <w:tc>
          <w:tcPr>
            <w:tcW w:w="13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296749">
            <w:pPr>
              <w:rPr>
                <w:lang w:val="pl-PL"/>
              </w:rPr>
            </w:pP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296749">
            <w:pPr>
              <w:rPr>
                <w:lang w:val="pl-PL"/>
              </w:rPr>
            </w:pP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typ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większość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zwykła większość</w:t>
            </w:r>
          </w:p>
        </w:tc>
      </w:tr>
    </w:tbl>
    <w:p w:rsidR="00296749" w:rsidRPr="006D57B8" w:rsidRDefault="009D04EF">
      <w:pPr>
        <w:pStyle w:val="myStyle"/>
        <w:spacing w:before="150" w:after="150" w:line="300" w:lineRule="auto"/>
        <w:ind w:left="225"/>
        <w:jc w:val="left"/>
        <w:outlineLvl w:val="4"/>
        <w:rPr>
          <w:lang w:val="pl-PL"/>
        </w:rPr>
      </w:pPr>
      <w:r w:rsidRPr="006D57B8">
        <w:rPr>
          <w:rFonts w:ascii="Segoe UI" w:eastAsia="Segoe UI" w:hAnsi="Segoe UI" w:cs="Segoe UI"/>
          <w:color w:val="000000"/>
          <w:sz w:val="27"/>
          <w:szCs w:val="27"/>
          <w:lang w:val="pl-PL"/>
        </w:rPr>
        <w:t>Podsumowanie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"/>
        <w:gridCol w:w="1315"/>
        <w:gridCol w:w="1364"/>
        <w:gridCol w:w="1632"/>
        <w:gridCol w:w="1315"/>
        <w:gridCol w:w="1364"/>
      </w:tblGrid>
      <w:tr w:rsidR="00296749" w:rsidRPr="006D57B8"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procent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procent</w:t>
            </w: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ZA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14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100 %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pula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-</w:t>
            </w: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PRZECIW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14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93.33 %</w:t>
            </w: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WSTRZYMAŁO SIĘ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nieoddanych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6.67 %</w:t>
            </w:r>
          </w:p>
        </w:tc>
      </w:tr>
    </w:tbl>
    <w:p w:rsidR="00296749" w:rsidRPr="006D57B8" w:rsidRDefault="009D04EF">
      <w:pPr>
        <w:pStyle w:val="myStyle"/>
        <w:spacing w:before="150" w:after="150" w:line="300" w:lineRule="auto"/>
        <w:ind w:left="225"/>
        <w:jc w:val="left"/>
        <w:outlineLvl w:val="4"/>
        <w:rPr>
          <w:lang w:val="pl-PL"/>
        </w:rPr>
      </w:pPr>
      <w:r w:rsidRPr="006D57B8">
        <w:rPr>
          <w:rFonts w:ascii="Segoe UI" w:eastAsia="Segoe UI" w:hAnsi="Segoe UI" w:cs="Segoe UI"/>
          <w:color w:val="000000"/>
          <w:sz w:val="27"/>
          <w:szCs w:val="27"/>
          <w:lang w:val="pl-PL"/>
        </w:rPr>
        <w:t>Wyniki imienne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2842"/>
        <w:gridCol w:w="2787"/>
        <w:gridCol w:w="2269"/>
      </w:tblGrid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proofErr w:type="spellStart"/>
            <w:r w:rsidRPr="006D57B8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lp</w:t>
            </w:r>
            <w:proofErr w:type="spellEnd"/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nazwisko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imię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głos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Bąk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Patrycja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Bobrowski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Kołacz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Krzysztof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lastRenderedPageBreak/>
              <w:t>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Kowalczyk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Marek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Koziński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Zbigniew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6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Lasota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Rafał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7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Majewska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Wacława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8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Napiórkowska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9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Nowocień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Wojciech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10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Nowocin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Żaneta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nieobecna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Rybak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Dariusz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Słowiński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Socha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Grzegorz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Stępniak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Zalewski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Hubert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</w:tbl>
    <w:p w:rsidR="00296749" w:rsidRPr="006D57B8" w:rsidRDefault="009D04EF" w:rsidP="00963E66">
      <w:pPr>
        <w:pStyle w:val="myStyle"/>
        <w:spacing w:before="150" w:after="150" w:line="300" w:lineRule="auto"/>
        <w:jc w:val="both"/>
        <w:outlineLvl w:val="3"/>
        <w:rPr>
          <w:lang w:val="pl-PL"/>
        </w:rPr>
      </w:pPr>
      <w:r w:rsidRPr="006D57B8">
        <w:rPr>
          <w:rFonts w:ascii="Segoe UI" w:eastAsia="Segoe UI" w:hAnsi="Segoe UI" w:cs="Segoe UI"/>
          <w:color w:val="000000"/>
          <w:sz w:val="30"/>
          <w:szCs w:val="30"/>
          <w:lang w:val="pl-PL"/>
        </w:rPr>
        <w:t>5.g. w sprawie ustalenia wynagrodzenia Wójta Gminy Błędów.</w:t>
      </w:r>
    </w:p>
    <w:p w:rsidR="00296749" w:rsidRPr="003E4BD4" w:rsidRDefault="003E4BD4" w:rsidP="003E4BD4">
      <w:pPr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Przewodniczący Rady Dariusz Rybak odczytał projekt uchwały. P</w:t>
      </w:r>
      <w:r w:rsidRPr="009363E2">
        <w:rPr>
          <w:sz w:val="24"/>
          <w:szCs w:val="24"/>
          <w:lang w:val="pl-PL"/>
        </w:rPr>
        <w:t xml:space="preserve">oinformował, że była ona omawiana na </w:t>
      </w:r>
      <w:r>
        <w:rPr>
          <w:sz w:val="24"/>
          <w:szCs w:val="24"/>
          <w:lang w:val="pl-PL"/>
        </w:rPr>
        <w:t xml:space="preserve">wczorajszej </w:t>
      </w:r>
      <w:r w:rsidRPr="009363E2">
        <w:rPr>
          <w:sz w:val="24"/>
          <w:szCs w:val="24"/>
          <w:lang w:val="pl-PL"/>
        </w:rPr>
        <w:t xml:space="preserve">Komisji </w:t>
      </w:r>
      <w:r>
        <w:rPr>
          <w:sz w:val="24"/>
          <w:szCs w:val="24"/>
          <w:lang w:val="pl-PL"/>
        </w:rPr>
        <w:t>Finansowej</w:t>
      </w:r>
      <w:r w:rsidRPr="009363E2">
        <w:rPr>
          <w:sz w:val="24"/>
          <w:szCs w:val="24"/>
          <w:lang w:val="pl-PL"/>
        </w:rPr>
        <w:t xml:space="preserve"> oraz że wniosków z Komisji do projektu nie było. </w:t>
      </w:r>
      <w:r>
        <w:rPr>
          <w:sz w:val="24"/>
          <w:szCs w:val="24"/>
          <w:lang w:val="pl-PL"/>
        </w:rPr>
        <w:t>P</w:t>
      </w:r>
      <w:r w:rsidRPr="009363E2">
        <w:rPr>
          <w:sz w:val="24"/>
          <w:szCs w:val="24"/>
          <w:lang w:val="pl-PL"/>
        </w:rPr>
        <w:t>rzystąpiono do głosowania.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2"/>
        <w:gridCol w:w="6310"/>
      </w:tblGrid>
      <w:tr w:rsidR="00296749" w:rsidRPr="006D57B8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głosowanie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w sprawie ustalenia wynagrodzenia Wójta Gminy Błędów.</w:t>
            </w:r>
          </w:p>
        </w:tc>
      </w:tr>
      <w:tr w:rsidR="00296749" w:rsidRPr="006D57B8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jednostka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Sesja Rady Gminy</w:t>
            </w:r>
          </w:p>
        </w:tc>
      </w:tr>
      <w:tr w:rsidR="00296749" w:rsidRPr="006D57B8">
        <w:tc>
          <w:tcPr>
            <w:tcW w:w="22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wynik</w:t>
            </w:r>
          </w:p>
        </w:tc>
        <w:tc>
          <w:tcPr>
            <w:tcW w:w="67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zakończone wynikiem: przyjęto</w:t>
            </w:r>
          </w:p>
        </w:tc>
      </w:tr>
    </w:tbl>
    <w:p w:rsidR="00296749" w:rsidRPr="006D57B8" w:rsidRDefault="00296749">
      <w:pPr>
        <w:rPr>
          <w:lang w:val="pl-PL"/>
        </w:rPr>
      </w:pP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2944"/>
        <w:gridCol w:w="1334"/>
        <w:gridCol w:w="2928"/>
      </w:tblGrid>
      <w:tr w:rsidR="00296749" w:rsidRPr="006D57B8">
        <w:tc>
          <w:tcPr>
            <w:tcW w:w="135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data</w:t>
            </w: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31 marca 2026 r.</w:t>
            </w:r>
          </w:p>
        </w:tc>
        <w:tc>
          <w:tcPr>
            <w:tcW w:w="13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296749">
            <w:pPr>
              <w:rPr>
                <w:lang w:val="pl-PL"/>
              </w:rPr>
            </w:pPr>
          </w:p>
        </w:tc>
        <w:tc>
          <w:tcPr>
            <w:tcW w:w="315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296749">
            <w:pPr>
              <w:rPr>
                <w:lang w:val="pl-PL"/>
              </w:rPr>
            </w:pP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typ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głosowanie jawne imienne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większość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zwykła większość</w:t>
            </w:r>
          </w:p>
        </w:tc>
      </w:tr>
    </w:tbl>
    <w:p w:rsidR="00296749" w:rsidRPr="006D57B8" w:rsidRDefault="009D04EF">
      <w:pPr>
        <w:pStyle w:val="myStyle"/>
        <w:spacing w:before="150" w:after="150" w:line="300" w:lineRule="auto"/>
        <w:ind w:left="225"/>
        <w:jc w:val="left"/>
        <w:outlineLvl w:val="4"/>
        <w:rPr>
          <w:lang w:val="pl-PL"/>
        </w:rPr>
      </w:pPr>
      <w:r w:rsidRPr="006D57B8">
        <w:rPr>
          <w:rFonts w:ascii="Segoe UI" w:eastAsia="Segoe UI" w:hAnsi="Segoe UI" w:cs="Segoe UI"/>
          <w:color w:val="000000"/>
          <w:sz w:val="27"/>
          <w:szCs w:val="27"/>
          <w:lang w:val="pl-PL"/>
        </w:rPr>
        <w:t>Podsumowanie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2"/>
        <w:gridCol w:w="1315"/>
        <w:gridCol w:w="1364"/>
        <w:gridCol w:w="1632"/>
        <w:gridCol w:w="1315"/>
        <w:gridCol w:w="1364"/>
      </w:tblGrid>
      <w:tr w:rsidR="00296749" w:rsidRPr="006D57B8"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procent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status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ilość</w:t>
            </w:r>
          </w:p>
        </w:tc>
        <w:tc>
          <w:tcPr>
            <w:tcW w:w="15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procent</w:t>
            </w: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ZA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14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100 %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pula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15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-</w:t>
            </w: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lastRenderedPageBreak/>
              <w:t>PRZECIW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14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93.33 %</w:t>
            </w:r>
          </w:p>
        </w:tc>
      </w:tr>
      <w:tr w:rsidR="00296749" w:rsidRPr="006D57B8"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WSTRZYMAŁO SIĘ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0 %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1F1F1"/>
                <w:lang w:val="pl-PL"/>
              </w:rPr>
              <w:t>nieoddanych głosów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1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jc w:val="center"/>
              <w:rPr>
                <w:lang w:val="pl-PL"/>
              </w:rPr>
            </w:pPr>
            <w:r w:rsidRPr="006D57B8">
              <w:rPr>
                <w:color w:val="000000"/>
                <w:sz w:val="18"/>
                <w:szCs w:val="18"/>
                <w:shd w:val="clear" w:color="auto" w:fill="FFFFFF"/>
                <w:lang w:val="pl-PL"/>
              </w:rPr>
              <w:t>6.67 %</w:t>
            </w:r>
          </w:p>
        </w:tc>
      </w:tr>
    </w:tbl>
    <w:p w:rsidR="00296749" w:rsidRPr="006D57B8" w:rsidRDefault="009D04EF">
      <w:pPr>
        <w:pStyle w:val="myStyle"/>
        <w:spacing w:before="150" w:after="150" w:line="300" w:lineRule="auto"/>
        <w:ind w:left="225"/>
        <w:jc w:val="left"/>
        <w:outlineLvl w:val="4"/>
        <w:rPr>
          <w:lang w:val="pl-PL"/>
        </w:rPr>
      </w:pPr>
      <w:r w:rsidRPr="006D57B8">
        <w:rPr>
          <w:rFonts w:ascii="Segoe UI" w:eastAsia="Segoe UI" w:hAnsi="Segoe UI" w:cs="Segoe UI"/>
          <w:color w:val="000000"/>
          <w:sz w:val="27"/>
          <w:szCs w:val="27"/>
          <w:lang w:val="pl-PL"/>
        </w:rPr>
        <w:t>Wyniki imienne</w:t>
      </w:r>
    </w:p>
    <w:tbl>
      <w:tblPr>
        <w:tblStyle w:val="NormalTablePHPDOCX"/>
        <w:tblW w:w="5000" w:type="pct"/>
        <w:tblInd w:w="240" w:type="dxa"/>
        <w:tblBorders>
          <w:top w:val="single" w:sz="5" w:space="0" w:color="CCCCCC"/>
          <w:left w:val="single" w:sz="5" w:space="0" w:color="CCCCCC"/>
          <w:bottom w:val="single" w:sz="5" w:space="0" w:color="CCCCCC"/>
          <w:right w:val="single" w:sz="5" w:space="0" w:color="CCCCCC"/>
        </w:tblBorders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2842"/>
        <w:gridCol w:w="2787"/>
        <w:gridCol w:w="2269"/>
      </w:tblGrid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proofErr w:type="spellStart"/>
            <w:r w:rsidRPr="006D57B8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lp</w:t>
            </w:r>
            <w:proofErr w:type="spellEnd"/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nazwisko</w:t>
            </w:r>
          </w:p>
        </w:tc>
        <w:tc>
          <w:tcPr>
            <w:tcW w:w="30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imię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b/>
                <w:bCs/>
                <w:color w:val="000000"/>
                <w:sz w:val="24"/>
                <w:szCs w:val="24"/>
                <w:shd w:val="clear" w:color="auto" w:fill="F1F1F1"/>
                <w:lang w:val="pl-PL"/>
              </w:rPr>
              <w:t>głos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24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Bąk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Patrycja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Bobrowski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Kołacz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Krzysztof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Kowalczyk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Marek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Koziński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Zbigniew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6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Lasota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Rafał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7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Majewska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Wacława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8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Napiórkowska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9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Nowocień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Wojciech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10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Nowocin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Żaneta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nieobecna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11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Rybak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Dariusz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12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Słowiński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Leszek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13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Socha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Grzegorz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14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Stępniak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Barbara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FFFFF"/>
                <w:lang w:val="pl-PL"/>
              </w:rPr>
              <w:t>ZA</w:t>
            </w:r>
          </w:p>
        </w:tc>
      </w:tr>
      <w:tr w:rsidR="00296749" w:rsidRPr="006D57B8">
        <w:tc>
          <w:tcPr>
            <w:tcW w:w="6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15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Zalewski</w:t>
            </w:r>
          </w:p>
        </w:tc>
        <w:tc>
          <w:tcPr>
            <w:tcW w:w="2400" w:type="dxa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Hubert</w:t>
            </w:r>
          </w:p>
        </w:tc>
        <w:tc>
          <w:tcPr>
            <w:tcW w:w="0" w:type="auto"/>
            <w:tcBorders>
              <w:bottom w:val="single" w:sz="5" w:space="0" w:color="DDDDDD"/>
            </w:tcBorders>
            <w:shd w:val="clear" w:color="auto" w:fill="F1F1F1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96749" w:rsidRPr="006D57B8" w:rsidRDefault="009D04EF">
            <w:pPr>
              <w:spacing w:after="0" w:line="240" w:lineRule="auto"/>
              <w:rPr>
                <w:lang w:val="pl-PL"/>
              </w:rPr>
            </w:pPr>
            <w:r w:rsidRPr="006D57B8">
              <w:rPr>
                <w:color w:val="000000"/>
                <w:sz w:val="24"/>
                <w:szCs w:val="24"/>
                <w:shd w:val="clear" w:color="auto" w:fill="F1F1F1"/>
                <w:lang w:val="pl-PL"/>
              </w:rPr>
              <w:t>ZA</w:t>
            </w:r>
          </w:p>
        </w:tc>
      </w:tr>
    </w:tbl>
    <w:p w:rsidR="00296749" w:rsidRDefault="009D04EF" w:rsidP="00963E66">
      <w:pPr>
        <w:pStyle w:val="myStyle"/>
        <w:spacing w:before="150" w:after="150" w:line="300" w:lineRule="auto"/>
        <w:jc w:val="both"/>
        <w:outlineLvl w:val="3"/>
        <w:rPr>
          <w:rFonts w:ascii="Segoe UI" w:eastAsia="Segoe UI" w:hAnsi="Segoe UI" w:cs="Segoe UI"/>
          <w:color w:val="000000"/>
          <w:sz w:val="30"/>
          <w:szCs w:val="30"/>
          <w:lang w:val="pl-PL"/>
        </w:rPr>
      </w:pPr>
      <w:r w:rsidRPr="006D57B8">
        <w:rPr>
          <w:rFonts w:ascii="Segoe UI" w:eastAsia="Segoe UI" w:hAnsi="Segoe UI" w:cs="Segoe UI"/>
          <w:color w:val="000000"/>
          <w:sz w:val="30"/>
          <w:szCs w:val="30"/>
          <w:lang w:val="pl-PL"/>
        </w:rPr>
        <w:t>6. Interpelacje, zapytania, wolne wnioski oraz udzielanie odpowiedzi.</w:t>
      </w:r>
    </w:p>
    <w:p w:rsidR="003E4BD4" w:rsidRPr="006D57B8" w:rsidRDefault="003E4BD4" w:rsidP="00963E66">
      <w:pPr>
        <w:pStyle w:val="myStyle"/>
        <w:spacing w:before="150" w:after="150" w:line="300" w:lineRule="auto"/>
        <w:jc w:val="both"/>
        <w:outlineLvl w:val="3"/>
        <w:rPr>
          <w:lang w:val="pl-PL"/>
        </w:rPr>
      </w:pPr>
      <w:r>
        <w:rPr>
          <w:lang w:val="pl-PL"/>
        </w:rPr>
        <w:t>Brak.</w:t>
      </w:r>
    </w:p>
    <w:p w:rsidR="00296749" w:rsidRDefault="009D04EF">
      <w:pPr>
        <w:pStyle w:val="myStyle"/>
        <w:spacing w:before="150" w:after="150" w:line="300" w:lineRule="auto"/>
        <w:jc w:val="left"/>
        <w:outlineLvl w:val="3"/>
        <w:rPr>
          <w:rFonts w:ascii="Segoe UI" w:eastAsia="Segoe UI" w:hAnsi="Segoe UI" w:cs="Segoe UI"/>
          <w:color w:val="000000"/>
          <w:sz w:val="30"/>
          <w:szCs w:val="30"/>
          <w:lang w:val="pl-PL"/>
        </w:rPr>
      </w:pPr>
      <w:r w:rsidRPr="006D57B8">
        <w:rPr>
          <w:rFonts w:ascii="Segoe UI" w:eastAsia="Segoe UI" w:hAnsi="Segoe UI" w:cs="Segoe UI"/>
          <w:color w:val="000000"/>
          <w:sz w:val="30"/>
          <w:szCs w:val="30"/>
          <w:lang w:val="pl-PL"/>
        </w:rPr>
        <w:t>7. Sprawy różne.</w:t>
      </w:r>
    </w:p>
    <w:p w:rsidR="00CF0500" w:rsidRDefault="003E4BD4" w:rsidP="003E4BD4">
      <w:pPr>
        <w:pStyle w:val="myStyle"/>
        <w:spacing w:before="150" w:after="150" w:line="300" w:lineRule="auto"/>
        <w:jc w:val="both"/>
        <w:outlineLvl w:val="3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Przewodniczący Rady Dariusz Rybak udzielił głosu radnemu powiatowemu Wojciechowi Wojtczakowi. </w:t>
      </w:r>
      <w:r w:rsidR="003655E4">
        <w:rPr>
          <w:sz w:val="24"/>
          <w:szCs w:val="24"/>
          <w:lang w:val="pl-PL"/>
        </w:rPr>
        <w:t>Pan Wojtczak o</w:t>
      </w:r>
      <w:r>
        <w:rPr>
          <w:sz w:val="24"/>
          <w:szCs w:val="24"/>
          <w:lang w:val="pl-PL"/>
        </w:rPr>
        <w:t xml:space="preserve">znajmił, że chce poruszyć </w:t>
      </w:r>
      <w:r w:rsidR="003655E4">
        <w:rPr>
          <w:sz w:val="24"/>
          <w:szCs w:val="24"/>
          <w:lang w:val="pl-PL"/>
        </w:rPr>
        <w:t>dwa</w:t>
      </w:r>
      <w:r>
        <w:rPr>
          <w:sz w:val="24"/>
          <w:szCs w:val="24"/>
          <w:lang w:val="pl-PL"/>
        </w:rPr>
        <w:t xml:space="preserve"> tematy</w:t>
      </w:r>
      <w:r w:rsidR="00CF0500">
        <w:rPr>
          <w:sz w:val="24"/>
          <w:szCs w:val="24"/>
          <w:lang w:val="pl-PL"/>
        </w:rPr>
        <w:t>:</w:t>
      </w:r>
      <w:r>
        <w:rPr>
          <w:sz w:val="24"/>
          <w:szCs w:val="24"/>
          <w:lang w:val="pl-PL"/>
        </w:rPr>
        <w:t xml:space="preserve"> </w:t>
      </w:r>
    </w:p>
    <w:p w:rsidR="00F64952" w:rsidRDefault="003E4BD4" w:rsidP="00F64952">
      <w:pPr>
        <w:pStyle w:val="myStyle"/>
        <w:numPr>
          <w:ilvl w:val="0"/>
          <w:numId w:val="10"/>
        </w:numPr>
        <w:spacing w:before="150" w:after="150" w:line="300" w:lineRule="auto"/>
        <w:jc w:val="both"/>
        <w:outlineLvl w:val="3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lastRenderedPageBreak/>
        <w:t xml:space="preserve">Plan zagospodarowania przestrzennego </w:t>
      </w:r>
      <w:r w:rsidR="00CF0500">
        <w:rPr>
          <w:sz w:val="24"/>
          <w:szCs w:val="24"/>
          <w:lang w:val="pl-PL"/>
        </w:rPr>
        <w:t xml:space="preserve">- </w:t>
      </w:r>
      <w:r>
        <w:rPr>
          <w:sz w:val="24"/>
          <w:szCs w:val="24"/>
          <w:lang w:val="pl-PL"/>
        </w:rPr>
        <w:t>Plan ogólny</w:t>
      </w:r>
      <w:r w:rsidR="00CF0500">
        <w:rPr>
          <w:sz w:val="24"/>
          <w:szCs w:val="24"/>
          <w:lang w:val="pl-PL"/>
        </w:rPr>
        <w:t>: b</w:t>
      </w:r>
      <w:r>
        <w:rPr>
          <w:sz w:val="24"/>
          <w:szCs w:val="24"/>
          <w:lang w:val="pl-PL"/>
        </w:rPr>
        <w:t>yły konsultacje społeczne, składan</w:t>
      </w:r>
      <w:r w:rsidR="00CF0500">
        <w:rPr>
          <w:sz w:val="24"/>
          <w:szCs w:val="24"/>
          <w:lang w:val="pl-PL"/>
        </w:rPr>
        <w:t>o</w:t>
      </w:r>
      <w:r>
        <w:rPr>
          <w:sz w:val="24"/>
          <w:szCs w:val="24"/>
          <w:lang w:val="pl-PL"/>
        </w:rPr>
        <w:t xml:space="preserve"> wnioski do planu</w:t>
      </w:r>
      <w:r w:rsidR="00CF0500">
        <w:rPr>
          <w:sz w:val="24"/>
          <w:szCs w:val="24"/>
          <w:lang w:val="pl-PL"/>
        </w:rPr>
        <w:t xml:space="preserve"> (</w:t>
      </w:r>
      <w:r>
        <w:rPr>
          <w:sz w:val="24"/>
          <w:szCs w:val="24"/>
          <w:lang w:val="pl-PL"/>
        </w:rPr>
        <w:t>Plan jest przyjmowany na 5 lat</w:t>
      </w:r>
      <w:r w:rsidR="00CF0500">
        <w:rPr>
          <w:sz w:val="24"/>
          <w:szCs w:val="24"/>
          <w:lang w:val="pl-PL"/>
        </w:rPr>
        <w:t>)</w:t>
      </w:r>
      <w:r>
        <w:rPr>
          <w:sz w:val="24"/>
          <w:szCs w:val="24"/>
          <w:lang w:val="pl-PL"/>
        </w:rPr>
        <w:t xml:space="preserve">. Algorytm przewiduje, że demografia w </w:t>
      </w:r>
      <w:r w:rsidR="00CF0500">
        <w:rPr>
          <w:sz w:val="24"/>
          <w:szCs w:val="24"/>
          <w:lang w:val="pl-PL"/>
        </w:rPr>
        <w:t>G</w:t>
      </w:r>
      <w:r>
        <w:rPr>
          <w:sz w:val="24"/>
          <w:szCs w:val="24"/>
          <w:lang w:val="pl-PL"/>
        </w:rPr>
        <w:t xml:space="preserve">minie </w:t>
      </w:r>
      <w:r w:rsidR="00CF0500">
        <w:rPr>
          <w:sz w:val="24"/>
          <w:szCs w:val="24"/>
          <w:lang w:val="pl-PL"/>
        </w:rPr>
        <w:t>B</w:t>
      </w:r>
      <w:r>
        <w:rPr>
          <w:sz w:val="24"/>
          <w:szCs w:val="24"/>
          <w:lang w:val="pl-PL"/>
        </w:rPr>
        <w:t>łędów zmniejszy się od 1100 osób w ciągu 17 lat. Zatem w ciągu 5 lat</w:t>
      </w:r>
      <w:r w:rsidR="00CF0500">
        <w:rPr>
          <w:sz w:val="24"/>
          <w:szCs w:val="24"/>
          <w:lang w:val="pl-PL"/>
        </w:rPr>
        <w:t xml:space="preserve"> u</w:t>
      </w:r>
      <w:r>
        <w:rPr>
          <w:sz w:val="24"/>
          <w:szCs w:val="24"/>
          <w:lang w:val="pl-PL"/>
        </w:rPr>
        <w:t>będą 3 osoby w</w:t>
      </w:r>
      <w:r w:rsidR="00CF0500">
        <w:rPr>
          <w:sz w:val="24"/>
          <w:szCs w:val="24"/>
          <w:lang w:val="pl-PL"/>
        </w:rPr>
        <w:t xml:space="preserve"> każdej</w:t>
      </w:r>
      <w:r>
        <w:rPr>
          <w:sz w:val="24"/>
          <w:szCs w:val="24"/>
          <w:lang w:val="pl-PL"/>
        </w:rPr>
        <w:t xml:space="preserve"> wsi. Na własnych działkach</w:t>
      </w:r>
      <w:r w:rsidR="00CF0500">
        <w:rPr>
          <w:sz w:val="24"/>
          <w:szCs w:val="24"/>
          <w:lang w:val="pl-PL"/>
        </w:rPr>
        <w:t xml:space="preserve"> n</w:t>
      </w:r>
      <w:r>
        <w:rPr>
          <w:sz w:val="24"/>
          <w:szCs w:val="24"/>
          <w:lang w:val="pl-PL"/>
        </w:rPr>
        <w:t>ie będzi</w:t>
      </w:r>
      <w:r w:rsidR="00CF0500">
        <w:rPr>
          <w:sz w:val="24"/>
          <w:szCs w:val="24"/>
          <w:lang w:val="pl-PL"/>
        </w:rPr>
        <w:t>e</w:t>
      </w:r>
      <w:r>
        <w:rPr>
          <w:sz w:val="24"/>
          <w:szCs w:val="24"/>
          <w:lang w:val="pl-PL"/>
        </w:rPr>
        <w:t xml:space="preserve"> mo</w:t>
      </w:r>
      <w:r w:rsidR="00CF0500">
        <w:rPr>
          <w:sz w:val="24"/>
          <w:szCs w:val="24"/>
          <w:lang w:val="pl-PL"/>
        </w:rPr>
        <w:t>żna</w:t>
      </w:r>
      <w:r>
        <w:rPr>
          <w:sz w:val="24"/>
          <w:szCs w:val="24"/>
          <w:lang w:val="pl-PL"/>
        </w:rPr>
        <w:t xml:space="preserve"> </w:t>
      </w:r>
      <w:r w:rsidR="00CF0500">
        <w:rPr>
          <w:sz w:val="24"/>
          <w:szCs w:val="24"/>
          <w:lang w:val="pl-PL"/>
        </w:rPr>
        <w:t>p</w:t>
      </w:r>
      <w:r>
        <w:rPr>
          <w:sz w:val="24"/>
          <w:szCs w:val="24"/>
          <w:lang w:val="pl-PL"/>
        </w:rPr>
        <w:t xml:space="preserve">obudować żadnych budynków mieszkalnych. </w:t>
      </w:r>
      <w:r w:rsidR="00CF0500">
        <w:rPr>
          <w:sz w:val="24"/>
          <w:szCs w:val="24"/>
          <w:lang w:val="pl-PL"/>
        </w:rPr>
        <w:t>Wskaźnik d</w:t>
      </w:r>
      <w:r>
        <w:rPr>
          <w:sz w:val="24"/>
          <w:szCs w:val="24"/>
          <w:lang w:val="pl-PL"/>
        </w:rPr>
        <w:t>emografi</w:t>
      </w:r>
      <w:r w:rsidR="00CF0500">
        <w:rPr>
          <w:sz w:val="24"/>
          <w:szCs w:val="24"/>
          <w:lang w:val="pl-PL"/>
        </w:rPr>
        <w:t>czny</w:t>
      </w:r>
      <w:r>
        <w:rPr>
          <w:sz w:val="24"/>
          <w:szCs w:val="24"/>
          <w:lang w:val="pl-PL"/>
        </w:rPr>
        <w:t xml:space="preserve"> o tym decyduje. Nie będzie można również</w:t>
      </w:r>
      <w:r w:rsidR="00CF0500">
        <w:rPr>
          <w:sz w:val="24"/>
          <w:szCs w:val="24"/>
          <w:lang w:val="pl-PL"/>
        </w:rPr>
        <w:t xml:space="preserve"> </w:t>
      </w:r>
      <w:r>
        <w:rPr>
          <w:sz w:val="24"/>
          <w:szCs w:val="24"/>
          <w:lang w:val="pl-PL"/>
        </w:rPr>
        <w:t>budować hoteli pracowniczych dla pracowników</w:t>
      </w:r>
      <w:r w:rsidR="00CF0500">
        <w:rPr>
          <w:sz w:val="24"/>
          <w:szCs w:val="24"/>
          <w:lang w:val="pl-PL"/>
        </w:rPr>
        <w:t xml:space="preserve"> z</w:t>
      </w:r>
      <w:r>
        <w:rPr>
          <w:sz w:val="24"/>
          <w:szCs w:val="24"/>
          <w:lang w:val="pl-PL"/>
        </w:rPr>
        <w:t>za granicy</w:t>
      </w:r>
      <w:r w:rsidR="00CF0500">
        <w:rPr>
          <w:sz w:val="24"/>
          <w:szCs w:val="24"/>
          <w:lang w:val="pl-PL"/>
        </w:rPr>
        <w:t xml:space="preserve"> p</w:t>
      </w:r>
      <w:r>
        <w:rPr>
          <w:sz w:val="24"/>
          <w:szCs w:val="24"/>
          <w:lang w:val="pl-PL"/>
        </w:rPr>
        <w:t>racujących w gospodarstwach rolników. Budowa takiego hotelu mogłaby wystąpić tylko i wyłącznie w strefie usługowej</w:t>
      </w:r>
      <w:r w:rsidR="00CF0500">
        <w:rPr>
          <w:sz w:val="24"/>
          <w:szCs w:val="24"/>
          <w:lang w:val="pl-PL"/>
        </w:rPr>
        <w:t>, p</w:t>
      </w:r>
      <w:r>
        <w:rPr>
          <w:sz w:val="24"/>
          <w:szCs w:val="24"/>
          <w:lang w:val="pl-PL"/>
        </w:rPr>
        <w:t>onieważ pracownicy pracujący w gospodarstwach otrzymują wynagrodzenie za pracę</w:t>
      </w:r>
      <w:r w:rsidR="00F64952">
        <w:rPr>
          <w:sz w:val="24"/>
          <w:szCs w:val="24"/>
          <w:lang w:val="pl-PL"/>
        </w:rPr>
        <w:t xml:space="preserve"> to </w:t>
      </w:r>
      <w:r w:rsidR="00CF0500">
        <w:rPr>
          <w:sz w:val="24"/>
          <w:szCs w:val="24"/>
          <w:lang w:val="pl-PL"/>
        </w:rPr>
        <w:t>zgodnie ze standardami unijnymi</w:t>
      </w:r>
      <w:r>
        <w:rPr>
          <w:sz w:val="24"/>
          <w:szCs w:val="24"/>
          <w:lang w:val="pl-PL"/>
        </w:rPr>
        <w:t xml:space="preserve"> </w:t>
      </w:r>
      <w:r w:rsidR="00F64952">
        <w:rPr>
          <w:sz w:val="24"/>
          <w:szCs w:val="24"/>
          <w:lang w:val="pl-PL"/>
        </w:rPr>
        <w:t xml:space="preserve">będą </w:t>
      </w:r>
      <w:r>
        <w:rPr>
          <w:sz w:val="24"/>
          <w:szCs w:val="24"/>
          <w:lang w:val="pl-PL"/>
        </w:rPr>
        <w:t xml:space="preserve">musieli również </w:t>
      </w:r>
      <w:r w:rsidR="00F64952">
        <w:rPr>
          <w:sz w:val="24"/>
          <w:szCs w:val="24"/>
          <w:lang w:val="pl-PL"/>
        </w:rPr>
        <w:t>p</w:t>
      </w:r>
      <w:r>
        <w:rPr>
          <w:sz w:val="24"/>
          <w:szCs w:val="24"/>
          <w:lang w:val="pl-PL"/>
        </w:rPr>
        <w:t>łacić</w:t>
      </w:r>
      <w:r w:rsidR="00F64952">
        <w:rPr>
          <w:sz w:val="24"/>
          <w:szCs w:val="24"/>
          <w:lang w:val="pl-PL"/>
        </w:rPr>
        <w:t xml:space="preserve"> zatrudniającym ich g</w:t>
      </w:r>
      <w:r>
        <w:rPr>
          <w:sz w:val="24"/>
          <w:szCs w:val="24"/>
          <w:lang w:val="pl-PL"/>
        </w:rPr>
        <w:t xml:space="preserve">ospodarzom za korzystanie z hotelu pracowniczego. W samym </w:t>
      </w:r>
      <w:r w:rsidR="00F64952">
        <w:rPr>
          <w:sz w:val="24"/>
          <w:szCs w:val="24"/>
          <w:lang w:val="pl-PL"/>
        </w:rPr>
        <w:t>B</w:t>
      </w:r>
      <w:r>
        <w:rPr>
          <w:sz w:val="24"/>
          <w:szCs w:val="24"/>
          <w:lang w:val="pl-PL"/>
        </w:rPr>
        <w:t>łędowie</w:t>
      </w:r>
      <w:r w:rsidR="00F64952">
        <w:rPr>
          <w:sz w:val="24"/>
          <w:szCs w:val="24"/>
          <w:lang w:val="pl-PL"/>
        </w:rPr>
        <w:t>, L</w:t>
      </w:r>
      <w:r>
        <w:rPr>
          <w:sz w:val="24"/>
          <w:szCs w:val="24"/>
          <w:lang w:val="pl-PL"/>
        </w:rPr>
        <w:t xml:space="preserve">ipiu i </w:t>
      </w:r>
      <w:r w:rsidR="00F64952">
        <w:rPr>
          <w:sz w:val="24"/>
          <w:szCs w:val="24"/>
          <w:lang w:val="pl-PL"/>
        </w:rPr>
        <w:t>W</w:t>
      </w:r>
      <w:r>
        <w:rPr>
          <w:sz w:val="24"/>
          <w:szCs w:val="24"/>
          <w:lang w:val="pl-PL"/>
        </w:rPr>
        <w:t xml:space="preserve">ilkowie czyli </w:t>
      </w:r>
      <w:r w:rsidR="00F64952">
        <w:rPr>
          <w:sz w:val="24"/>
          <w:szCs w:val="24"/>
          <w:lang w:val="pl-PL"/>
        </w:rPr>
        <w:t>naj</w:t>
      </w:r>
      <w:r>
        <w:rPr>
          <w:sz w:val="24"/>
          <w:szCs w:val="24"/>
          <w:lang w:val="pl-PL"/>
        </w:rPr>
        <w:t xml:space="preserve">większych miejscowościach </w:t>
      </w:r>
      <w:r w:rsidR="00F64952">
        <w:rPr>
          <w:sz w:val="24"/>
          <w:szCs w:val="24"/>
          <w:lang w:val="pl-PL"/>
        </w:rPr>
        <w:t>G</w:t>
      </w:r>
      <w:r>
        <w:rPr>
          <w:sz w:val="24"/>
          <w:szCs w:val="24"/>
          <w:lang w:val="pl-PL"/>
        </w:rPr>
        <w:t>miny</w:t>
      </w:r>
      <w:r w:rsidR="00F64952">
        <w:rPr>
          <w:sz w:val="24"/>
          <w:szCs w:val="24"/>
          <w:lang w:val="pl-PL"/>
        </w:rPr>
        <w:t xml:space="preserve"> B</w:t>
      </w:r>
      <w:r>
        <w:rPr>
          <w:sz w:val="24"/>
          <w:szCs w:val="24"/>
          <w:lang w:val="pl-PL"/>
        </w:rPr>
        <w:t>łędów</w:t>
      </w:r>
      <w:r w:rsidR="00F64952">
        <w:rPr>
          <w:sz w:val="24"/>
          <w:szCs w:val="24"/>
          <w:lang w:val="pl-PL"/>
        </w:rPr>
        <w:t xml:space="preserve"> b</w:t>
      </w:r>
      <w:r>
        <w:rPr>
          <w:sz w:val="24"/>
          <w:szCs w:val="24"/>
          <w:lang w:val="pl-PL"/>
        </w:rPr>
        <w:t>ardzo dużo jest strefy rolnej</w:t>
      </w:r>
      <w:r w:rsidR="00F64952">
        <w:rPr>
          <w:sz w:val="24"/>
          <w:szCs w:val="24"/>
          <w:lang w:val="pl-PL"/>
        </w:rPr>
        <w:t xml:space="preserve"> (zakaz budowania)</w:t>
      </w:r>
      <w:r>
        <w:rPr>
          <w:sz w:val="24"/>
          <w:szCs w:val="24"/>
          <w:lang w:val="pl-PL"/>
        </w:rPr>
        <w:t>. W skali kraju wojewodowie odrzucili 70% wniosków. Radny powiatowy Wojtczak apelował o przedłużenie składania wniosków o</w:t>
      </w:r>
      <w:r w:rsidR="00F64952">
        <w:rPr>
          <w:sz w:val="24"/>
          <w:szCs w:val="24"/>
          <w:lang w:val="pl-PL"/>
        </w:rPr>
        <w:t> </w:t>
      </w:r>
      <w:r>
        <w:rPr>
          <w:sz w:val="24"/>
          <w:szCs w:val="24"/>
          <w:lang w:val="pl-PL"/>
        </w:rPr>
        <w:t>2</w:t>
      </w:r>
      <w:r w:rsidR="00F64952">
        <w:rPr>
          <w:sz w:val="24"/>
          <w:szCs w:val="24"/>
          <w:lang w:val="pl-PL"/>
        </w:rPr>
        <w:t> </w:t>
      </w:r>
      <w:r>
        <w:rPr>
          <w:sz w:val="24"/>
          <w:szCs w:val="24"/>
          <w:lang w:val="pl-PL"/>
        </w:rPr>
        <w:t xml:space="preserve">tygodnie. </w:t>
      </w:r>
    </w:p>
    <w:p w:rsidR="005620F5" w:rsidRDefault="00F64952" w:rsidP="00F64952">
      <w:pPr>
        <w:pStyle w:val="myStyle"/>
        <w:numPr>
          <w:ilvl w:val="0"/>
          <w:numId w:val="10"/>
        </w:numPr>
        <w:spacing w:before="150" w:after="150" w:line="300" w:lineRule="auto"/>
        <w:jc w:val="both"/>
        <w:outlineLvl w:val="3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B</w:t>
      </w:r>
      <w:r w:rsidR="003E4BD4">
        <w:rPr>
          <w:sz w:val="24"/>
          <w:szCs w:val="24"/>
          <w:lang w:val="pl-PL"/>
        </w:rPr>
        <w:t>udowa dróg powiatowych</w:t>
      </w:r>
      <w:r>
        <w:rPr>
          <w:sz w:val="24"/>
          <w:szCs w:val="24"/>
          <w:lang w:val="pl-PL"/>
        </w:rPr>
        <w:t xml:space="preserve"> – Pan Wojtczak</w:t>
      </w:r>
      <w:r w:rsidR="003E4BD4">
        <w:rPr>
          <w:sz w:val="24"/>
          <w:szCs w:val="24"/>
          <w:lang w:val="pl-PL"/>
        </w:rPr>
        <w:t xml:space="preserve"> </w:t>
      </w:r>
      <w:r>
        <w:rPr>
          <w:sz w:val="24"/>
          <w:szCs w:val="24"/>
          <w:lang w:val="pl-PL"/>
        </w:rPr>
        <w:t>oznajmił, że</w:t>
      </w:r>
      <w:r w:rsidR="003E4BD4">
        <w:rPr>
          <w:sz w:val="24"/>
          <w:szCs w:val="24"/>
          <w:lang w:val="pl-PL"/>
        </w:rPr>
        <w:t xml:space="preserve"> składał</w:t>
      </w:r>
      <w:r>
        <w:rPr>
          <w:sz w:val="24"/>
          <w:szCs w:val="24"/>
          <w:lang w:val="pl-PL"/>
        </w:rPr>
        <w:t xml:space="preserve"> </w:t>
      </w:r>
      <w:r w:rsidR="00E248FF">
        <w:rPr>
          <w:sz w:val="24"/>
          <w:szCs w:val="24"/>
          <w:lang w:val="pl-PL"/>
        </w:rPr>
        <w:t>w</w:t>
      </w:r>
      <w:r w:rsidR="003E4BD4">
        <w:rPr>
          <w:sz w:val="24"/>
          <w:szCs w:val="24"/>
          <w:lang w:val="pl-PL"/>
        </w:rPr>
        <w:t xml:space="preserve">nioski do budżetu </w:t>
      </w:r>
      <w:r>
        <w:rPr>
          <w:sz w:val="24"/>
          <w:szCs w:val="24"/>
          <w:lang w:val="pl-PL"/>
        </w:rPr>
        <w:t>P</w:t>
      </w:r>
      <w:r w:rsidR="003E4BD4">
        <w:rPr>
          <w:sz w:val="24"/>
          <w:szCs w:val="24"/>
          <w:lang w:val="pl-PL"/>
        </w:rPr>
        <w:t xml:space="preserve">owiatu </w:t>
      </w:r>
      <w:r>
        <w:rPr>
          <w:sz w:val="24"/>
          <w:szCs w:val="24"/>
          <w:lang w:val="pl-PL"/>
        </w:rPr>
        <w:t>G</w:t>
      </w:r>
      <w:r w:rsidR="003E4BD4">
        <w:rPr>
          <w:sz w:val="24"/>
          <w:szCs w:val="24"/>
          <w:lang w:val="pl-PL"/>
        </w:rPr>
        <w:t>rójeckiego</w:t>
      </w:r>
      <w:r w:rsidR="008E3324">
        <w:rPr>
          <w:sz w:val="24"/>
          <w:szCs w:val="24"/>
          <w:lang w:val="pl-PL"/>
        </w:rPr>
        <w:t xml:space="preserve"> (z</w:t>
      </w:r>
      <w:r>
        <w:rPr>
          <w:sz w:val="24"/>
          <w:szCs w:val="24"/>
          <w:lang w:val="pl-PL"/>
        </w:rPr>
        <w:t>łożył</w:t>
      </w:r>
      <w:r w:rsidR="003E4BD4">
        <w:rPr>
          <w:sz w:val="24"/>
          <w:szCs w:val="24"/>
          <w:lang w:val="pl-PL"/>
        </w:rPr>
        <w:t xml:space="preserve"> 8 pism z </w:t>
      </w:r>
      <w:r>
        <w:rPr>
          <w:sz w:val="24"/>
          <w:szCs w:val="24"/>
          <w:lang w:val="pl-PL"/>
        </w:rPr>
        <w:t>15</w:t>
      </w:r>
      <w:r w:rsidR="003E4BD4">
        <w:rPr>
          <w:sz w:val="24"/>
          <w:szCs w:val="24"/>
          <w:lang w:val="pl-PL"/>
        </w:rPr>
        <w:t xml:space="preserve"> października 2025 roku</w:t>
      </w:r>
      <w:r w:rsidR="008E3324">
        <w:rPr>
          <w:sz w:val="24"/>
          <w:szCs w:val="24"/>
          <w:lang w:val="pl-PL"/>
        </w:rPr>
        <w:t>)</w:t>
      </w:r>
      <w:r w:rsidR="003E4BD4">
        <w:rPr>
          <w:sz w:val="24"/>
          <w:szCs w:val="24"/>
          <w:lang w:val="pl-PL"/>
        </w:rPr>
        <w:t>. Dotyczyły one zadań inwestycyjnych na 2026 rok</w:t>
      </w:r>
      <w:r>
        <w:rPr>
          <w:sz w:val="24"/>
          <w:szCs w:val="24"/>
          <w:lang w:val="pl-PL"/>
        </w:rPr>
        <w:t>. O</w:t>
      </w:r>
      <w:r w:rsidR="003E4BD4">
        <w:rPr>
          <w:sz w:val="24"/>
          <w:szCs w:val="24"/>
          <w:lang w:val="pl-PL"/>
        </w:rPr>
        <w:t>trzymał</w:t>
      </w:r>
      <w:r>
        <w:rPr>
          <w:sz w:val="24"/>
          <w:szCs w:val="24"/>
          <w:lang w:val="pl-PL"/>
        </w:rPr>
        <w:t xml:space="preserve"> o</w:t>
      </w:r>
      <w:r w:rsidR="003E4BD4">
        <w:rPr>
          <w:sz w:val="24"/>
          <w:szCs w:val="24"/>
          <w:lang w:val="pl-PL"/>
        </w:rPr>
        <w:t>d starosty odpowiedź</w:t>
      </w:r>
      <w:r>
        <w:rPr>
          <w:sz w:val="24"/>
          <w:szCs w:val="24"/>
          <w:lang w:val="pl-PL"/>
        </w:rPr>
        <w:t>, ż</w:t>
      </w:r>
      <w:r w:rsidR="003E4BD4">
        <w:rPr>
          <w:sz w:val="24"/>
          <w:szCs w:val="24"/>
          <w:lang w:val="pl-PL"/>
        </w:rPr>
        <w:t>e pisma jego zostaną rozpatrzone</w:t>
      </w:r>
      <w:r>
        <w:rPr>
          <w:sz w:val="24"/>
          <w:szCs w:val="24"/>
          <w:lang w:val="pl-PL"/>
        </w:rPr>
        <w:t xml:space="preserve"> n</w:t>
      </w:r>
      <w:r w:rsidR="003E4BD4">
        <w:rPr>
          <w:sz w:val="24"/>
          <w:szCs w:val="24"/>
          <w:lang w:val="pl-PL"/>
        </w:rPr>
        <w:t xml:space="preserve">a posiedzeniu </w:t>
      </w:r>
      <w:r>
        <w:rPr>
          <w:sz w:val="24"/>
          <w:szCs w:val="24"/>
          <w:lang w:val="pl-PL"/>
        </w:rPr>
        <w:t>Z</w:t>
      </w:r>
      <w:r w:rsidR="003E4BD4">
        <w:rPr>
          <w:sz w:val="24"/>
          <w:szCs w:val="24"/>
          <w:lang w:val="pl-PL"/>
        </w:rPr>
        <w:t xml:space="preserve">arządu </w:t>
      </w:r>
      <w:r>
        <w:rPr>
          <w:sz w:val="24"/>
          <w:szCs w:val="24"/>
          <w:lang w:val="pl-PL"/>
        </w:rPr>
        <w:t>P</w:t>
      </w:r>
      <w:r w:rsidR="003E4BD4">
        <w:rPr>
          <w:sz w:val="24"/>
          <w:szCs w:val="24"/>
          <w:lang w:val="pl-PL"/>
        </w:rPr>
        <w:t xml:space="preserve">owiatu </w:t>
      </w:r>
      <w:r>
        <w:rPr>
          <w:sz w:val="24"/>
          <w:szCs w:val="24"/>
          <w:lang w:val="pl-PL"/>
        </w:rPr>
        <w:t>G</w:t>
      </w:r>
      <w:r w:rsidR="003E4BD4">
        <w:rPr>
          <w:sz w:val="24"/>
          <w:szCs w:val="24"/>
          <w:lang w:val="pl-PL"/>
        </w:rPr>
        <w:t>rójeckiego oraz że zostanie oddzielnym pismem, on poinformowany o</w:t>
      </w:r>
      <w:r w:rsidR="008E3324">
        <w:rPr>
          <w:sz w:val="24"/>
          <w:szCs w:val="24"/>
          <w:lang w:val="pl-PL"/>
        </w:rPr>
        <w:t> </w:t>
      </w:r>
      <w:r w:rsidR="003E4BD4">
        <w:rPr>
          <w:sz w:val="24"/>
          <w:szCs w:val="24"/>
          <w:lang w:val="pl-PL"/>
        </w:rPr>
        <w:t xml:space="preserve">rozstrzygnięciach w kwestii </w:t>
      </w:r>
      <w:r>
        <w:rPr>
          <w:sz w:val="24"/>
          <w:szCs w:val="24"/>
          <w:lang w:val="pl-PL"/>
        </w:rPr>
        <w:t>t</w:t>
      </w:r>
      <w:r w:rsidR="003E4BD4">
        <w:rPr>
          <w:sz w:val="24"/>
          <w:szCs w:val="24"/>
          <w:lang w:val="pl-PL"/>
        </w:rPr>
        <w:t>ych pism. Radny Wojt</w:t>
      </w:r>
      <w:r>
        <w:rPr>
          <w:sz w:val="24"/>
          <w:szCs w:val="24"/>
          <w:lang w:val="pl-PL"/>
        </w:rPr>
        <w:t>czak poinformował, że</w:t>
      </w:r>
      <w:r w:rsidR="003E4BD4">
        <w:rPr>
          <w:sz w:val="24"/>
          <w:szCs w:val="24"/>
          <w:lang w:val="pl-PL"/>
        </w:rPr>
        <w:t xml:space="preserve"> prześledził Protokoły</w:t>
      </w:r>
      <w:r>
        <w:rPr>
          <w:sz w:val="24"/>
          <w:szCs w:val="24"/>
          <w:lang w:val="pl-PL"/>
        </w:rPr>
        <w:t xml:space="preserve"> z</w:t>
      </w:r>
      <w:r w:rsidR="003E4BD4">
        <w:rPr>
          <w:sz w:val="24"/>
          <w:szCs w:val="24"/>
          <w:lang w:val="pl-PL"/>
        </w:rPr>
        <w:t xml:space="preserve"> posiedzeń </w:t>
      </w:r>
      <w:r>
        <w:rPr>
          <w:sz w:val="24"/>
          <w:szCs w:val="24"/>
          <w:lang w:val="pl-PL"/>
        </w:rPr>
        <w:t>Z</w:t>
      </w:r>
      <w:r w:rsidR="003E4BD4">
        <w:rPr>
          <w:sz w:val="24"/>
          <w:szCs w:val="24"/>
          <w:lang w:val="pl-PL"/>
        </w:rPr>
        <w:t>arządu. Jak poinformował, jego pisma w ogóle nie były rozpatrywane. Na</w:t>
      </w:r>
      <w:r>
        <w:rPr>
          <w:sz w:val="24"/>
          <w:szCs w:val="24"/>
          <w:lang w:val="pl-PL"/>
        </w:rPr>
        <w:t xml:space="preserve"> d</w:t>
      </w:r>
      <w:r w:rsidR="003E4BD4">
        <w:rPr>
          <w:sz w:val="24"/>
          <w:szCs w:val="24"/>
          <w:lang w:val="pl-PL"/>
        </w:rPr>
        <w:t>omiar złego</w:t>
      </w:r>
      <w:r>
        <w:rPr>
          <w:sz w:val="24"/>
          <w:szCs w:val="24"/>
          <w:lang w:val="pl-PL"/>
        </w:rPr>
        <w:t xml:space="preserve"> p</w:t>
      </w:r>
      <w:r w:rsidR="003E4BD4">
        <w:rPr>
          <w:sz w:val="24"/>
          <w:szCs w:val="24"/>
          <w:lang w:val="pl-PL"/>
        </w:rPr>
        <w:t xml:space="preserve">rzejrzał również protokoły z </w:t>
      </w:r>
      <w:r>
        <w:rPr>
          <w:sz w:val="24"/>
          <w:szCs w:val="24"/>
          <w:lang w:val="pl-PL"/>
        </w:rPr>
        <w:t>K</w:t>
      </w:r>
      <w:r w:rsidR="003E4BD4">
        <w:rPr>
          <w:sz w:val="24"/>
          <w:szCs w:val="24"/>
          <w:lang w:val="pl-PL"/>
        </w:rPr>
        <w:t xml:space="preserve">omisji </w:t>
      </w:r>
      <w:r>
        <w:rPr>
          <w:sz w:val="24"/>
          <w:szCs w:val="24"/>
          <w:lang w:val="pl-PL"/>
        </w:rPr>
        <w:t>D</w:t>
      </w:r>
      <w:r w:rsidR="003E4BD4">
        <w:rPr>
          <w:sz w:val="24"/>
          <w:szCs w:val="24"/>
          <w:lang w:val="pl-PL"/>
        </w:rPr>
        <w:t>rogowej</w:t>
      </w:r>
      <w:r>
        <w:rPr>
          <w:sz w:val="24"/>
          <w:szCs w:val="24"/>
          <w:lang w:val="pl-PL"/>
        </w:rPr>
        <w:t xml:space="preserve"> Rady Powiatu</w:t>
      </w:r>
      <w:r w:rsidR="003E4BD4">
        <w:rPr>
          <w:sz w:val="24"/>
          <w:szCs w:val="24"/>
          <w:lang w:val="pl-PL"/>
        </w:rPr>
        <w:t xml:space="preserve"> i</w:t>
      </w:r>
      <w:r>
        <w:rPr>
          <w:sz w:val="24"/>
          <w:szCs w:val="24"/>
          <w:lang w:val="pl-PL"/>
        </w:rPr>
        <w:t xml:space="preserve"> n</w:t>
      </w:r>
      <w:r w:rsidR="003E4BD4">
        <w:rPr>
          <w:sz w:val="24"/>
          <w:szCs w:val="24"/>
          <w:lang w:val="pl-PL"/>
        </w:rPr>
        <w:t xml:space="preserve">a żadnym z posiedzeń tej </w:t>
      </w:r>
      <w:r>
        <w:rPr>
          <w:sz w:val="24"/>
          <w:szCs w:val="24"/>
          <w:lang w:val="pl-PL"/>
        </w:rPr>
        <w:t>K</w:t>
      </w:r>
      <w:r w:rsidR="003E4BD4">
        <w:rPr>
          <w:sz w:val="24"/>
          <w:szCs w:val="24"/>
          <w:lang w:val="pl-PL"/>
        </w:rPr>
        <w:t xml:space="preserve">omisji również nie były rozpatrywanego </w:t>
      </w:r>
      <w:r>
        <w:rPr>
          <w:sz w:val="24"/>
          <w:szCs w:val="24"/>
          <w:lang w:val="pl-PL"/>
        </w:rPr>
        <w:t xml:space="preserve">w/w </w:t>
      </w:r>
      <w:r w:rsidR="003E4BD4">
        <w:rPr>
          <w:sz w:val="24"/>
          <w:szCs w:val="24"/>
          <w:lang w:val="pl-PL"/>
        </w:rPr>
        <w:t>wnioski. Pan Wojtczak poinformował, że realizacja dróg powiatowych zgodnie z ustawą należy do powiatu</w:t>
      </w:r>
      <w:r>
        <w:rPr>
          <w:sz w:val="24"/>
          <w:szCs w:val="24"/>
          <w:lang w:val="pl-PL"/>
        </w:rPr>
        <w:t xml:space="preserve"> -</w:t>
      </w:r>
      <w:r w:rsidR="003E4BD4">
        <w:rPr>
          <w:sz w:val="24"/>
          <w:szCs w:val="24"/>
          <w:lang w:val="pl-PL"/>
        </w:rPr>
        <w:t xml:space="preserve"> gminy nie muszą być obciążane 50</w:t>
      </w:r>
      <w:r>
        <w:rPr>
          <w:sz w:val="24"/>
          <w:szCs w:val="24"/>
          <w:lang w:val="pl-PL"/>
        </w:rPr>
        <w:t>%</w:t>
      </w:r>
      <w:r w:rsidR="003E4BD4">
        <w:rPr>
          <w:sz w:val="24"/>
          <w:szCs w:val="24"/>
          <w:lang w:val="pl-PL"/>
        </w:rPr>
        <w:t xml:space="preserve"> kosztami</w:t>
      </w:r>
      <w:r w:rsidR="00B90F14">
        <w:rPr>
          <w:sz w:val="24"/>
          <w:szCs w:val="24"/>
          <w:lang w:val="pl-PL"/>
        </w:rPr>
        <w:t xml:space="preserve"> (nie ustawowo)</w:t>
      </w:r>
      <w:r w:rsidR="003E4BD4">
        <w:rPr>
          <w:sz w:val="24"/>
          <w:szCs w:val="24"/>
          <w:lang w:val="pl-PL"/>
        </w:rPr>
        <w:t xml:space="preserve">. </w:t>
      </w:r>
      <w:r w:rsidR="00B90F14">
        <w:rPr>
          <w:sz w:val="24"/>
          <w:szCs w:val="24"/>
          <w:lang w:val="pl-PL"/>
        </w:rPr>
        <w:t>S</w:t>
      </w:r>
      <w:r w:rsidR="003E4BD4">
        <w:rPr>
          <w:sz w:val="24"/>
          <w:szCs w:val="24"/>
          <w:lang w:val="pl-PL"/>
        </w:rPr>
        <w:t>tało się to</w:t>
      </w:r>
      <w:r w:rsidR="00B90F14">
        <w:rPr>
          <w:sz w:val="24"/>
          <w:szCs w:val="24"/>
          <w:lang w:val="pl-PL"/>
        </w:rPr>
        <w:t xml:space="preserve"> t</w:t>
      </w:r>
      <w:r w:rsidR="005620F5">
        <w:rPr>
          <w:sz w:val="24"/>
          <w:szCs w:val="24"/>
          <w:lang w:val="pl-PL"/>
        </w:rPr>
        <w:t>radycją</w:t>
      </w:r>
      <w:r w:rsidR="00B90F14">
        <w:rPr>
          <w:sz w:val="24"/>
          <w:szCs w:val="24"/>
          <w:lang w:val="pl-PL"/>
        </w:rPr>
        <w:t xml:space="preserve"> -</w:t>
      </w:r>
      <w:r w:rsidR="005620F5">
        <w:rPr>
          <w:sz w:val="24"/>
          <w:szCs w:val="24"/>
          <w:lang w:val="pl-PL"/>
        </w:rPr>
        <w:t xml:space="preserve"> tak zwanym niepisanym prawem. Pan Wojciech Wojtczak zapytał, czy jest jakaś większa kwota</w:t>
      </w:r>
      <w:r w:rsidR="00B90F14">
        <w:rPr>
          <w:sz w:val="24"/>
          <w:szCs w:val="24"/>
          <w:lang w:val="pl-PL"/>
        </w:rPr>
        <w:t xml:space="preserve"> z</w:t>
      </w:r>
      <w:r w:rsidR="005620F5">
        <w:rPr>
          <w:sz w:val="24"/>
          <w:szCs w:val="24"/>
          <w:lang w:val="pl-PL"/>
        </w:rPr>
        <w:t xml:space="preserve">abezpieczona w budżecie </w:t>
      </w:r>
      <w:r w:rsidR="00B90F14">
        <w:rPr>
          <w:sz w:val="24"/>
          <w:szCs w:val="24"/>
          <w:lang w:val="pl-PL"/>
        </w:rPr>
        <w:t>G</w:t>
      </w:r>
      <w:r w:rsidR="005620F5">
        <w:rPr>
          <w:sz w:val="24"/>
          <w:szCs w:val="24"/>
          <w:lang w:val="pl-PL"/>
        </w:rPr>
        <w:t xml:space="preserve">miny </w:t>
      </w:r>
      <w:r w:rsidR="00B90F14">
        <w:rPr>
          <w:sz w:val="24"/>
          <w:szCs w:val="24"/>
          <w:lang w:val="pl-PL"/>
        </w:rPr>
        <w:t>B</w:t>
      </w:r>
      <w:r w:rsidR="005620F5">
        <w:rPr>
          <w:sz w:val="24"/>
          <w:szCs w:val="24"/>
          <w:lang w:val="pl-PL"/>
        </w:rPr>
        <w:t>łędów na remonty dróg powiatowych</w:t>
      </w:r>
      <w:r w:rsidR="00B90F14">
        <w:rPr>
          <w:sz w:val="24"/>
          <w:szCs w:val="24"/>
          <w:lang w:val="pl-PL"/>
        </w:rPr>
        <w:t>, b</w:t>
      </w:r>
      <w:r w:rsidR="005620F5">
        <w:rPr>
          <w:sz w:val="24"/>
          <w:szCs w:val="24"/>
          <w:lang w:val="pl-PL"/>
        </w:rPr>
        <w:t>o jeżeli tak, to on jest w stanie przyspieszyć prac</w:t>
      </w:r>
      <w:r w:rsidR="00B90F14">
        <w:rPr>
          <w:sz w:val="24"/>
          <w:szCs w:val="24"/>
          <w:lang w:val="pl-PL"/>
        </w:rPr>
        <w:t>e</w:t>
      </w:r>
      <w:r w:rsidR="005620F5">
        <w:rPr>
          <w:sz w:val="24"/>
          <w:szCs w:val="24"/>
          <w:lang w:val="pl-PL"/>
        </w:rPr>
        <w:t xml:space="preserve"> remont</w:t>
      </w:r>
      <w:r w:rsidR="00B90F14">
        <w:rPr>
          <w:sz w:val="24"/>
          <w:szCs w:val="24"/>
          <w:lang w:val="pl-PL"/>
        </w:rPr>
        <w:t>owe</w:t>
      </w:r>
      <w:r w:rsidR="005620F5">
        <w:rPr>
          <w:sz w:val="24"/>
          <w:szCs w:val="24"/>
          <w:lang w:val="pl-PL"/>
        </w:rPr>
        <w:t xml:space="preserve"> tych dróg.</w:t>
      </w:r>
      <w:r w:rsidR="00B90F14">
        <w:rPr>
          <w:sz w:val="24"/>
          <w:szCs w:val="24"/>
          <w:lang w:val="pl-PL"/>
        </w:rPr>
        <w:t xml:space="preserve"> Nadmienił również, że władze Gminy Błędów nie powinny chwalić się dobrą współpracą z Powiatem Grójeckim.</w:t>
      </w:r>
    </w:p>
    <w:p w:rsidR="00820348" w:rsidRDefault="005620F5" w:rsidP="003E4BD4">
      <w:pPr>
        <w:pStyle w:val="myStyle"/>
        <w:spacing w:before="150" w:after="150" w:line="300" w:lineRule="auto"/>
        <w:jc w:val="both"/>
        <w:outlineLvl w:val="3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Przewodniczący </w:t>
      </w:r>
      <w:r w:rsidR="00B90F14">
        <w:rPr>
          <w:sz w:val="24"/>
          <w:szCs w:val="24"/>
          <w:lang w:val="pl-PL"/>
        </w:rPr>
        <w:t>R</w:t>
      </w:r>
      <w:r>
        <w:rPr>
          <w:sz w:val="24"/>
          <w:szCs w:val="24"/>
          <w:lang w:val="pl-PL"/>
        </w:rPr>
        <w:t xml:space="preserve">ady Dariusz </w:t>
      </w:r>
      <w:r w:rsidR="00B90F14">
        <w:rPr>
          <w:sz w:val="24"/>
          <w:szCs w:val="24"/>
          <w:lang w:val="pl-PL"/>
        </w:rPr>
        <w:t>R</w:t>
      </w:r>
      <w:r>
        <w:rPr>
          <w:sz w:val="24"/>
          <w:szCs w:val="24"/>
          <w:lang w:val="pl-PL"/>
        </w:rPr>
        <w:t xml:space="preserve">ybak zdziwiony sugestią pana Wojtczaka, że stosunki pomiędzy </w:t>
      </w:r>
      <w:r w:rsidR="00B90F14">
        <w:rPr>
          <w:sz w:val="24"/>
          <w:szCs w:val="24"/>
          <w:lang w:val="pl-PL"/>
        </w:rPr>
        <w:t>G</w:t>
      </w:r>
      <w:r>
        <w:rPr>
          <w:sz w:val="24"/>
          <w:szCs w:val="24"/>
          <w:lang w:val="pl-PL"/>
        </w:rPr>
        <w:t xml:space="preserve">miną </w:t>
      </w:r>
      <w:r w:rsidR="00B90F14">
        <w:rPr>
          <w:sz w:val="24"/>
          <w:szCs w:val="24"/>
          <w:lang w:val="pl-PL"/>
        </w:rPr>
        <w:t>B</w:t>
      </w:r>
      <w:r>
        <w:rPr>
          <w:sz w:val="24"/>
          <w:szCs w:val="24"/>
          <w:lang w:val="pl-PL"/>
        </w:rPr>
        <w:t xml:space="preserve">łędów a Powiatem </w:t>
      </w:r>
      <w:r w:rsidR="00B90F14">
        <w:rPr>
          <w:sz w:val="24"/>
          <w:szCs w:val="24"/>
          <w:lang w:val="pl-PL"/>
        </w:rPr>
        <w:t>G</w:t>
      </w:r>
      <w:r>
        <w:rPr>
          <w:sz w:val="24"/>
          <w:szCs w:val="24"/>
          <w:lang w:val="pl-PL"/>
        </w:rPr>
        <w:t xml:space="preserve">rójeckim </w:t>
      </w:r>
      <w:r w:rsidR="00B90F14">
        <w:rPr>
          <w:sz w:val="24"/>
          <w:szCs w:val="24"/>
          <w:lang w:val="pl-PL"/>
        </w:rPr>
        <w:t xml:space="preserve">nie </w:t>
      </w:r>
      <w:r>
        <w:rPr>
          <w:sz w:val="24"/>
          <w:szCs w:val="24"/>
          <w:lang w:val="pl-PL"/>
        </w:rPr>
        <w:t>są poprawne</w:t>
      </w:r>
      <w:r w:rsidR="002941CD">
        <w:rPr>
          <w:sz w:val="24"/>
          <w:szCs w:val="24"/>
          <w:lang w:val="pl-PL"/>
        </w:rPr>
        <w:t xml:space="preserve"> z</w:t>
      </w:r>
      <w:r>
        <w:rPr>
          <w:sz w:val="24"/>
          <w:szCs w:val="24"/>
          <w:lang w:val="pl-PL"/>
        </w:rPr>
        <w:t>aznaczył, że</w:t>
      </w:r>
      <w:r w:rsidR="00B90F14">
        <w:rPr>
          <w:sz w:val="24"/>
          <w:szCs w:val="24"/>
          <w:lang w:val="pl-PL"/>
        </w:rPr>
        <w:t xml:space="preserve"> n</w:t>
      </w:r>
      <w:r>
        <w:rPr>
          <w:sz w:val="24"/>
          <w:szCs w:val="24"/>
          <w:lang w:val="pl-PL"/>
        </w:rPr>
        <w:t xml:space="preserve">a bieżącej </w:t>
      </w:r>
      <w:r w:rsidR="00B90F14">
        <w:rPr>
          <w:sz w:val="24"/>
          <w:szCs w:val="24"/>
          <w:lang w:val="pl-PL"/>
        </w:rPr>
        <w:t>S</w:t>
      </w:r>
      <w:r>
        <w:rPr>
          <w:sz w:val="24"/>
          <w:szCs w:val="24"/>
          <w:lang w:val="pl-PL"/>
        </w:rPr>
        <w:t xml:space="preserve">esji zostały podjęte 3 uchwały dotyczące </w:t>
      </w:r>
      <w:r w:rsidR="00B90F14">
        <w:rPr>
          <w:sz w:val="24"/>
          <w:szCs w:val="24"/>
          <w:lang w:val="pl-PL"/>
        </w:rPr>
        <w:t xml:space="preserve">dobrej </w:t>
      </w:r>
      <w:r>
        <w:rPr>
          <w:sz w:val="24"/>
          <w:szCs w:val="24"/>
          <w:lang w:val="pl-PL"/>
        </w:rPr>
        <w:t>współpracy</w:t>
      </w:r>
      <w:r w:rsidR="00B90F14">
        <w:rPr>
          <w:sz w:val="24"/>
          <w:szCs w:val="24"/>
          <w:lang w:val="pl-PL"/>
        </w:rPr>
        <w:t xml:space="preserve"> gminy i powiatu</w:t>
      </w:r>
      <w:r>
        <w:rPr>
          <w:sz w:val="24"/>
          <w:szCs w:val="24"/>
          <w:lang w:val="pl-PL"/>
        </w:rPr>
        <w:t xml:space="preserve">. </w:t>
      </w:r>
      <w:r w:rsidR="002941CD">
        <w:rPr>
          <w:sz w:val="24"/>
          <w:szCs w:val="24"/>
          <w:lang w:val="pl-PL"/>
        </w:rPr>
        <w:t>O p</w:t>
      </w:r>
      <w:r>
        <w:rPr>
          <w:sz w:val="24"/>
          <w:szCs w:val="24"/>
          <w:lang w:val="pl-PL"/>
        </w:rPr>
        <w:t>oprawnych relacj</w:t>
      </w:r>
      <w:r w:rsidR="008E3324">
        <w:rPr>
          <w:sz w:val="24"/>
          <w:szCs w:val="24"/>
          <w:lang w:val="pl-PL"/>
        </w:rPr>
        <w:t>ach</w:t>
      </w:r>
      <w:r>
        <w:rPr>
          <w:sz w:val="24"/>
          <w:szCs w:val="24"/>
          <w:lang w:val="pl-PL"/>
        </w:rPr>
        <w:t xml:space="preserve"> pomiędzy gminą </w:t>
      </w:r>
      <w:r w:rsidR="002941CD">
        <w:rPr>
          <w:sz w:val="24"/>
          <w:szCs w:val="24"/>
          <w:lang w:val="pl-PL"/>
        </w:rPr>
        <w:t>a p</w:t>
      </w:r>
      <w:r>
        <w:rPr>
          <w:sz w:val="24"/>
          <w:szCs w:val="24"/>
          <w:lang w:val="pl-PL"/>
        </w:rPr>
        <w:t>owiatem grójeckim</w:t>
      </w:r>
      <w:r w:rsidR="002941CD">
        <w:rPr>
          <w:sz w:val="24"/>
          <w:szCs w:val="24"/>
          <w:lang w:val="pl-PL"/>
        </w:rPr>
        <w:t xml:space="preserve"> świadczy</w:t>
      </w:r>
      <w:r w:rsidR="008E3324">
        <w:rPr>
          <w:sz w:val="24"/>
          <w:szCs w:val="24"/>
          <w:lang w:val="pl-PL"/>
        </w:rPr>
        <w:t xml:space="preserve"> również</w:t>
      </w:r>
      <w:r w:rsidR="002941CD">
        <w:rPr>
          <w:sz w:val="24"/>
          <w:szCs w:val="24"/>
          <w:lang w:val="pl-PL"/>
        </w:rPr>
        <w:t xml:space="preserve"> fakt, że</w:t>
      </w:r>
      <w:r>
        <w:rPr>
          <w:sz w:val="24"/>
          <w:szCs w:val="24"/>
          <w:lang w:val="pl-PL"/>
        </w:rPr>
        <w:t xml:space="preserve"> </w:t>
      </w:r>
      <w:r w:rsidR="002941CD">
        <w:rPr>
          <w:sz w:val="24"/>
          <w:szCs w:val="24"/>
          <w:lang w:val="pl-PL"/>
        </w:rPr>
        <w:t>2</w:t>
      </w:r>
      <w:r>
        <w:rPr>
          <w:sz w:val="24"/>
          <w:szCs w:val="24"/>
          <w:lang w:val="pl-PL"/>
        </w:rPr>
        <w:t xml:space="preserve">6 lutego na </w:t>
      </w:r>
      <w:r w:rsidR="002941CD">
        <w:rPr>
          <w:sz w:val="24"/>
          <w:szCs w:val="24"/>
          <w:lang w:val="pl-PL"/>
        </w:rPr>
        <w:t>S</w:t>
      </w:r>
      <w:r>
        <w:rPr>
          <w:sz w:val="24"/>
          <w:szCs w:val="24"/>
          <w:lang w:val="pl-PL"/>
        </w:rPr>
        <w:t xml:space="preserve">esji </w:t>
      </w:r>
      <w:r w:rsidR="002941CD">
        <w:rPr>
          <w:sz w:val="24"/>
          <w:szCs w:val="24"/>
          <w:lang w:val="pl-PL"/>
        </w:rPr>
        <w:t>R</w:t>
      </w:r>
      <w:r>
        <w:rPr>
          <w:sz w:val="24"/>
          <w:szCs w:val="24"/>
          <w:lang w:val="pl-PL"/>
        </w:rPr>
        <w:t xml:space="preserve">ady </w:t>
      </w:r>
      <w:r w:rsidR="002941CD">
        <w:rPr>
          <w:sz w:val="24"/>
          <w:szCs w:val="24"/>
          <w:lang w:val="pl-PL"/>
        </w:rPr>
        <w:t>P</w:t>
      </w:r>
      <w:r>
        <w:rPr>
          <w:sz w:val="24"/>
          <w:szCs w:val="24"/>
          <w:lang w:val="pl-PL"/>
        </w:rPr>
        <w:t xml:space="preserve">owiatu zabezpieczono </w:t>
      </w:r>
      <w:r w:rsidR="002941CD">
        <w:rPr>
          <w:sz w:val="24"/>
          <w:szCs w:val="24"/>
          <w:lang w:val="pl-PL"/>
        </w:rPr>
        <w:t>1 mln</w:t>
      </w:r>
      <w:r>
        <w:rPr>
          <w:sz w:val="24"/>
          <w:szCs w:val="24"/>
          <w:lang w:val="pl-PL"/>
        </w:rPr>
        <w:t xml:space="preserve"> złotych na</w:t>
      </w:r>
      <w:r w:rsidR="002941CD">
        <w:rPr>
          <w:sz w:val="24"/>
          <w:szCs w:val="24"/>
          <w:lang w:val="pl-PL"/>
        </w:rPr>
        <w:t xml:space="preserve"> przeb</w:t>
      </w:r>
      <w:r>
        <w:rPr>
          <w:sz w:val="24"/>
          <w:szCs w:val="24"/>
          <w:lang w:val="pl-PL"/>
        </w:rPr>
        <w:t xml:space="preserve">udowę </w:t>
      </w:r>
      <w:r>
        <w:rPr>
          <w:sz w:val="24"/>
          <w:szCs w:val="24"/>
          <w:lang w:val="pl-PL"/>
        </w:rPr>
        <w:lastRenderedPageBreak/>
        <w:t>i</w:t>
      </w:r>
      <w:r w:rsidR="008E3324">
        <w:rPr>
          <w:sz w:val="24"/>
          <w:szCs w:val="24"/>
          <w:lang w:val="pl-PL"/>
        </w:rPr>
        <w:t> </w:t>
      </w:r>
      <w:r>
        <w:rPr>
          <w:sz w:val="24"/>
          <w:szCs w:val="24"/>
          <w:lang w:val="pl-PL"/>
        </w:rPr>
        <w:t xml:space="preserve">remonty dróg powiatowych na terenie </w:t>
      </w:r>
      <w:r w:rsidR="002941CD">
        <w:rPr>
          <w:sz w:val="24"/>
          <w:szCs w:val="24"/>
          <w:lang w:val="pl-PL"/>
        </w:rPr>
        <w:t>G</w:t>
      </w:r>
      <w:r>
        <w:rPr>
          <w:sz w:val="24"/>
          <w:szCs w:val="24"/>
          <w:lang w:val="pl-PL"/>
        </w:rPr>
        <w:t>miny</w:t>
      </w:r>
      <w:r w:rsidR="002941CD">
        <w:rPr>
          <w:sz w:val="24"/>
          <w:szCs w:val="24"/>
          <w:lang w:val="pl-PL"/>
        </w:rPr>
        <w:t xml:space="preserve"> B</w:t>
      </w:r>
      <w:r>
        <w:rPr>
          <w:sz w:val="24"/>
          <w:szCs w:val="24"/>
          <w:lang w:val="pl-PL"/>
        </w:rPr>
        <w:t xml:space="preserve">łędów, natomiast </w:t>
      </w:r>
      <w:r w:rsidR="008E3324">
        <w:rPr>
          <w:sz w:val="24"/>
          <w:szCs w:val="24"/>
          <w:lang w:val="pl-PL"/>
        </w:rPr>
        <w:t>30</w:t>
      </w:r>
      <w:r>
        <w:rPr>
          <w:sz w:val="24"/>
          <w:szCs w:val="24"/>
          <w:lang w:val="pl-PL"/>
        </w:rPr>
        <w:t xml:space="preserve"> grudni</w:t>
      </w:r>
      <w:r w:rsidR="008E3324">
        <w:rPr>
          <w:sz w:val="24"/>
          <w:szCs w:val="24"/>
          <w:lang w:val="pl-PL"/>
        </w:rPr>
        <w:t>a</w:t>
      </w:r>
      <w:r>
        <w:rPr>
          <w:sz w:val="24"/>
          <w:szCs w:val="24"/>
          <w:lang w:val="pl-PL"/>
        </w:rPr>
        <w:t xml:space="preserve"> 2025 roku</w:t>
      </w:r>
      <w:r w:rsidR="002941CD">
        <w:rPr>
          <w:sz w:val="24"/>
          <w:szCs w:val="24"/>
          <w:lang w:val="pl-PL"/>
        </w:rPr>
        <w:t xml:space="preserve"> n</w:t>
      </w:r>
      <w:r>
        <w:rPr>
          <w:sz w:val="24"/>
          <w:szCs w:val="24"/>
          <w:lang w:val="pl-PL"/>
        </w:rPr>
        <w:t xml:space="preserve">a </w:t>
      </w:r>
      <w:r w:rsidR="002941CD">
        <w:rPr>
          <w:sz w:val="24"/>
          <w:szCs w:val="24"/>
          <w:lang w:val="pl-PL"/>
        </w:rPr>
        <w:t>S</w:t>
      </w:r>
      <w:r>
        <w:rPr>
          <w:sz w:val="24"/>
          <w:szCs w:val="24"/>
          <w:lang w:val="pl-PL"/>
        </w:rPr>
        <w:t xml:space="preserve">esji </w:t>
      </w:r>
      <w:r w:rsidR="002941CD">
        <w:rPr>
          <w:sz w:val="24"/>
          <w:szCs w:val="24"/>
          <w:lang w:val="pl-PL"/>
        </w:rPr>
        <w:t>R</w:t>
      </w:r>
      <w:r>
        <w:rPr>
          <w:sz w:val="24"/>
          <w:szCs w:val="24"/>
          <w:lang w:val="pl-PL"/>
        </w:rPr>
        <w:t xml:space="preserve">ady </w:t>
      </w:r>
      <w:r w:rsidR="002941CD">
        <w:rPr>
          <w:sz w:val="24"/>
          <w:szCs w:val="24"/>
          <w:lang w:val="pl-PL"/>
        </w:rPr>
        <w:t>G</w:t>
      </w:r>
      <w:r>
        <w:rPr>
          <w:sz w:val="24"/>
          <w:szCs w:val="24"/>
          <w:lang w:val="pl-PL"/>
        </w:rPr>
        <w:t xml:space="preserve">miny </w:t>
      </w:r>
      <w:r w:rsidR="002941CD">
        <w:rPr>
          <w:sz w:val="24"/>
          <w:szCs w:val="24"/>
          <w:lang w:val="pl-PL"/>
        </w:rPr>
        <w:t>B</w:t>
      </w:r>
      <w:r>
        <w:rPr>
          <w:sz w:val="24"/>
          <w:szCs w:val="24"/>
          <w:lang w:val="pl-PL"/>
        </w:rPr>
        <w:t>łędów zabezpieczono 1</w:t>
      </w:r>
      <w:r w:rsidR="002941CD">
        <w:rPr>
          <w:sz w:val="24"/>
          <w:szCs w:val="24"/>
          <w:lang w:val="pl-PL"/>
        </w:rPr>
        <w:t>.</w:t>
      </w:r>
      <w:r>
        <w:rPr>
          <w:sz w:val="24"/>
          <w:szCs w:val="24"/>
          <w:lang w:val="pl-PL"/>
        </w:rPr>
        <w:t>600</w:t>
      </w:r>
      <w:r w:rsidR="002941CD">
        <w:rPr>
          <w:sz w:val="24"/>
          <w:szCs w:val="24"/>
          <w:lang w:val="pl-PL"/>
        </w:rPr>
        <w:t xml:space="preserve"> tys.</w:t>
      </w:r>
      <w:r>
        <w:rPr>
          <w:sz w:val="24"/>
          <w:szCs w:val="24"/>
          <w:lang w:val="pl-PL"/>
        </w:rPr>
        <w:t xml:space="preserve"> </w:t>
      </w:r>
      <w:r w:rsidR="002941CD">
        <w:rPr>
          <w:sz w:val="24"/>
          <w:szCs w:val="24"/>
          <w:lang w:val="pl-PL"/>
        </w:rPr>
        <w:t xml:space="preserve">zł </w:t>
      </w:r>
      <w:r>
        <w:rPr>
          <w:sz w:val="24"/>
          <w:szCs w:val="24"/>
          <w:lang w:val="pl-PL"/>
        </w:rPr>
        <w:t>na inwestycje w drogi powiatowe. Zatem powinniśmy działać tak, aby udało się w powiecie jeszcze wygospodarować 600</w:t>
      </w:r>
      <w:r w:rsidR="00820348">
        <w:rPr>
          <w:sz w:val="24"/>
          <w:szCs w:val="24"/>
          <w:lang w:val="pl-PL"/>
        </w:rPr>
        <w:t xml:space="preserve"> tys. zł n</w:t>
      </w:r>
      <w:r>
        <w:rPr>
          <w:sz w:val="24"/>
          <w:szCs w:val="24"/>
          <w:lang w:val="pl-PL"/>
        </w:rPr>
        <w:t>a drogi na terenie naszej gminy. Dla porównania</w:t>
      </w:r>
      <w:r w:rsidR="00820348">
        <w:rPr>
          <w:sz w:val="24"/>
          <w:szCs w:val="24"/>
          <w:lang w:val="pl-PL"/>
        </w:rPr>
        <w:t xml:space="preserve"> - w</w:t>
      </w:r>
      <w:r>
        <w:rPr>
          <w:sz w:val="24"/>
          <w:szCs w:val="24"/>
          <w:lang w:val="pl-PL"/>
        </w:rPr>
        <w:t xml:space="preserve"> </w:t>
      </w:r>
      <w:r w:rsidR="008E3324">
        <w:rPr>
          <w:sz w:val="24"/>
          <w:szCs w:val="24"/>
          <w:lang w:val="pl-PL"/>
        </w:rPr>
        <w:t> p</w:t>
      </w:r>
      <w:r>
        <w:rPr>
          <w:sz w:val="24"/>
          <w:szCs w:val="24"/>
          <w:lang w:val="pl-PL"/>
        </w:rPr>
        <w:t xml:space="preserve">owiecie zabezpieczono na gminę </w:t>
      </w:r>
      <w:r w:rsidR="00820348">
        <w:rPr>
          <w:sz w:val="24"/>
          <w:szCs w:val="24"/>
          <w:lang w:val="pl-PL"/>
        </w:rPr>
        <w:t>B</w:t>
      </w:r>
      <w:r>
        <w:rPr>
          <w:sz w:val="24"/>
          <w:szCs w:val="24"/>
          <w:lang w:val="pl-PL"/>
        </w:rPr>
        <w:t xml:space="preserve">elsk </w:t>
      </w:r>
      <w:r w:rsidR="00820348">
        <w:rPr>
          <w:sz w:val="24"/>
          <w:szCs w:val="24"/>
          <w:lang w:val="pl-PL"/>
        </w:rPr>
        <w:t>Duży równi</w:t>
      </w:r>
      <w:r>
        <w:rPr>
          <w:sz w:val="24"/>
          <w:szCs w:val="24"/>
          <w:lang w:val="pl-PL"/>
        </w:rPr>
        <w:t xml:space="preserve">eż </w:t>
      </w:r>
      <w:r w:rsidR="00820348">
        <w:rPr>
          <w:sz w:val="24"/>
          <w:szCs w:val="24"/>
          <w:lang w:val="pl-PL"/>
        </w:rPr>
        <w:t xml:space="preserve">1 </w:t>
      </w:r>
      <w:r>
        <w:rPr>
          <w:sz w:val="24"/>
          <w:szCs w:val="24"/>
          <w:lang w:val="pl-PL"/>
        </w:rPr>
        <w:t>m</w:t>
      </w:r>
      <w:r w:rsidR="00820348">
        <w:rPr>
          <w:sz w:val="24"/>
          <w:szCs w:val="24"/>
          <w:lang w:val="pl-PL"/>
        </w:rPr>
        <w:t>l</w:t>
      </w:r>
      <w:r>
        <w:rPr>
          <w:sz w:val="24"/>
          <w:szCs w:val="24"/>
          <w:lang w:val="pl-PL"/>
        </w:rPr>
        <w:t>n złotych</w:t>
      </w:r>
      <w:r w:rsidR="00820348">
        <w:rPr>
          <w:sz w:val="24"/>
          <w:szCs w:val="24"/>
          <w:lang w:val="pl-PL"/>
        </w:rPr>
        <w:t>; n</w:t>
      </w:r>
      <w:r>
        <w:rPr>
          <w:sz w:val="24"/>
          <w:szCs w:val="24"/>
          <w:lang w:val="pl-PL"/>
        </w:rPr>
        <w:t xml:space="preserve">a gminę </w:t>
      </w:r>
      <w:r w:rsidR="00820348">
        <w:rPr>
          <w:sz w:val="24"/>
          <w:szCs w:val="24"/>
          <w:lang w:val="pl-PL"/>
        </w:rPr>
        <w:t>C</w:t>
      </w:r>
      <w:r>
        <w:rPr>
          <w:sz w:val="24"/>
          <w:szCs w:val="24"/>
          <w:lang w:val="pl-PL"/>
        </w:rPr>
        <w:t>hynów owszem 150</w:t>
      </w:r>
      <w:r w:rsidR="00820348">
        <w:rPr>
          <w:sz w:val="24"/>
          <w:szCs w:val="24"/>
          <w:lang w:val="pl-PL"/>
        </w:rPr>
        <w:t>0 tys. zł</w:t>
      </w:r>
      <w:r>
        <w:rPr>
          <w:sz w:val="24"/>
          <w:szCs w:val="24"/>
          <w:lang w:val="pl-PL"/>
        </w:rPr>
        <w:t xml:space="preserve"> lecz na gminę </w:t>
      </w:r>
      <w:r w:rsidR="00820348">
        <w:rPr>
          <w:sz w:val="24"/>
          <w:szCs w:val="24"/>
          <w:lang w:val="pl-PL"/>
        </w:rPr>
        <w:t>G</w:t>
      </w:r>
      <w:r>
        <w:rPr>
          <w:sz w:val="24"/>
          <w:szCs w:val="24"/>
          <w:lang w:val="pl-PL"/>
        </w:rPr>
        <w:t>r</w:t>
      </w:r>
      <w:r w:rsidR="00820348">
        <w:rPr>
          <w:sz w:val="24"/>
          <w:szCs w:val="24"/>
          <w:lang w:val="pl-PL"/>
        </w:rPr>
        <w:t>ó</w:t>
      </w:r>
      <w:r>
        <w:rPr>
          <w:sz w:val="24"/>
          <w:szCs w:val="24"/>
          <w:lang w:val="pl-PL"/>
        </w:rPr>
        <w:t>je</w:t>
      </w:r>
      <w:r w:rsidR="00820348">
        <w:rPr>
          <w:sz w:val="24"/>
          <w:szCs w:val="24"/>
          <w:lang w:val="pl-PL"/>
        </w:rPr>
        <w:t>c</w:t>
      </w:r>
      <w:r>
        <w:rPr>
          <w:sz w:val="24"/>
          <w:szCs w:val="24"/>
          <w:lang w:val="pl-PL"/>
        </w:rPr>
        <w:t xml:space="preserve"> 350</w:t>
      </w:r>
      <w:r w:rsidR="00820348">
        <w:rPr>
          <w:sz w:val="24"/>
          <w:szCs w:val="24"/>
          <w:lang w:val="pl-PL"/>
        </w:rPr>
        <w:t xml:space="preserve"> tys. zł;</w:t>
      </w:r>
      <w:r>
        <w:rPr>
          <w:sz w:val="24"/>
          <w:szCs w:val="24"/>
          <w:lang w:val="pl-PL"/>
        </w:rPr>
        <w:t xml:space="preserve"> </w:t>
      </w:r>
      <w:r w:rsidR="00820348">
        <w:rPr>
          <w:sz w:val="24"/>
          <w:szCs w:val="24"/>
          <w:lang w:val="pl-PL"/>
        </w:rPr>
        <w:t>n</w:t>
      </w:r>
      <w:r>
        <w:rPr>
          <w:sz w:val="24"/>
          <w:szCs w:val="24"/>
          <w:lang w:val="pl-PL"/>
        </w:rPr>
        <w:t xml:space="preserve">a gminę </w:t>
      </w:r>
      <w:r w:rsidR="00820348">
        <w:rPr>
          <w:sz w:val="24"/>
          <w:szCs w:val="24"/>
          <w:lang w:val="pl-PL"/>
        </w:rPr>
        <w:t>N</w:t>
      </w:r>
      <w:r>
        <w:rPr>
          <w:sz w:val="24"/>
          <w:szCs w:val="24"/>
          <w:lang w:val="pl-PL"/>
        </w:rPr>
        <w:t xml:space="preserve">owe </w:t>
      </w:r>
      <w:r w:rsidR="00820348">
        <w:rPr>
          <w:sz w:val="24"/>
          <w:szCs w:val="24"/>
          <w:lang w:val="pl-PL"/>
        </w:rPr>
        <w:t>M</w:t>
      </w:r>
      <w:r>
        <w:rPr>
          <w:sz w:val="24"/>
          <w:szCs w:val="24"/>
          <w:lang w:val="pl-PL"/>
        </w:rPr>
        <w:t>iasto 500</w:t>
      </w:r>
      <w:r w:rsidR="00820348">
        <w:rPr>
          <w:sz w:val="24"/>
          <w:szCs w:val="24"/>
          <w:lang w:val="pl-PL"/>
        </w:rPr>
        <w:t xml:space="preserve"> tys. zł</w:t>
      </w:r>
      <w:r>
        <w:rPr>
          <w:sz w:val="24"/>
          <w:szCs w:val="24"/>
          <w:lang w:val="pl-PL"/>
        </w:rPr>
        <w:t xml:space="preserve">. </w:t>
      </w:r>
      <w:r w:rsidR="00820348">
        <w:rPr>
          <w:sz w:val="24"/>
          <w:szCs w:val="24"/>
          <w:lang w:val="pl-PL"/>
        </w:rPr>
        <w:t>P</w:t>
      </w:r>
      <w:r>
        <w:rPr>
          <w:sz w:val="24"/>
          <w:szCs w:val="24"/>
          <w:lang w:val="pl-PL"/>
        </w:rPr>
        <w:t xml:space="preserve">rzewodniczący oznajmił, że </w:t>
      </w:r>
      <w:r w:rsidR="008E3324">
        <w:rPr>
          <w:sz w:val="24"/>
          <w:szCs w:val="24"/>
          <w:lang w:val="pl-PL"/>
        </w:rPr>
        <w:t xml:space="preserve">świadczy to o fakcie, że </w:t>
      </w:r>
      <w:r>
        <w:rPr>
          <w:sz w:val="24"/>
          <w:szCs w:val="24"/>
          <w:lang w:val="pl-PL"/>
        </w:rPr>
        <w:t xml:space="preserve">współpraca z powiatem jest zadowalająca. </w:t>
      </w:r>
    </w:p>
    <w:p w:rsidR="00820348" w:rsidRDefault="005620F5" w:rsidP="003E4BD4">
      <w:pPr>
        <w:pStyle w:val="myStyle"/>
        <w:spacing w:before="150" w:after="150" w:line="300" w:lineRule="auto"/>
        <w:jc w:val="both"/>
        <w:outlineLvl w:val="3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Wojciech Wojtczak</w:t>
      </w:r>
      <w:r w:rsidR="00820348">
        <w:rPr>
          <w:sz w:val="24"/>
          <w:szCs w:val="24"/>
          <w:lang w:val="pl-PL"/>
        </w:rPr>
        <w:t xml:space="preserve"> o</w:t>
      </w:r>
      <w:r>
        <w:rPr>
          <w:sz w:val="24"/>
          <w:szCs w:val="24"/>
          <w:lang w:val="pl-PL"/>
        </w:rPr>
        <w:t>dpar</w:t>
      </w:r>
      <w:r w:rsidR="00820348">
        <w:rPr>
          <w:sz w:val="24"/>
          <w:szCs w:val="24"/>
          <w:lang w:val="pl-PL"/>
        </w:rPr>
        <w:t xml:space="preserve">ł, </w:t>
      </w:r>
      <w:r>
        <w:rPr>
          <w:sz w:val="24"/>
          <w:szCs w:val="24"/>
          <w:lang w:val="pl-PL"/>
        </w:rPr>
        <w:t xml:space="preserve"> że</w:t>
      </w:r>
      <w:r w:rsidR="00820348">
        <w:rPr>
          <w:sz w:val="24"/>
          <w:szCs w:val="24"/>
          <w:lang w:val="pl-PL"/>
        </w:rPr>
        <w:t xml:space="preserve"> d</w:t>
      </w:r>
      <w:r>
        <w:rPr>
          <w:sz w:val="24"/>
          <w:szCs w:val="24"/>
          <w:lang w:val="pl-PL"/>
        </w:rPr>
        <w:t>o 2014 roku nie były w gminie błędów budowane żadne drogi</w:t>
      </w:r>
      <w:r w:rsidR="00820348">
        <w:rPr>
          <w:sz w:val="24"/>
          <w:szCs w:val="24"/>
          <w:lang w:val="pl-PL"/>
        </w:rPr>
        <w:t xml:space="preserve"> powiatowe</w:t>
      </w:r>
      <w:r>
        <w:rPr>
          <w:sz w:val="24"/>
          <w:szCs w:val="24"/>
          <w:lang w:val="pl-PL"/>
        </w:rPr>
        <w:t>, dopóki on</w:t>
      </w:r>
      <w:r w:rsidR="00820348">
        <w:rPr>
          <w:sz w:val="24"/>
          <w:szCs w:val="24"/>
          <w:lang w:val="pl-PL"/>
        </w:rPr>
        <w:t xml:space="preserve"> n</w:t>
      </w:r>
      <w:r>
        <w:rPr>
          <w:sz w:val="24"/>
          <w:szCs w:val="24"/>
          <w:lang w:val="pl-PL"/>
        </w:rPr>
        <w:t>ie został radnym powiatowym.</w:t>
      </w:r>
      <w:r w:rsidR="00820348">
        <w:rPr>
          <w:sz w:val="24"/>
          <w:szCs w:val="24"/>
          <w:lang w:val="pl-PL"/>
        </w:rPr>
        <w:t xml:space="preserve"> Mało tego do 2024 roku nie były remontowane żadne drogi.</w:t>
      </w:r>
      <w:r>
        <w:rPr>
          <w:sz w:val="24"/>
          <w:szCs w:val="24"/>
          <w:lang w:val="pl-PL"/>
        </w:rPr>
        <w:t xml:space="preserve"> </w:t>
      </w:r>
    </w:p>
    <w:p w:rsidR="009D133C" w:rsidRDefault="005620F5" w:rsidP="003E4BD4">
      <w:pPr>
        <w:pStyle w:val="myStyle"/>
        <w:spacing w:before="150" w:after="150" w:line="300" w:lineRule="auto"/>
        <w:jc w:val="both"/>
        <w:outlineLvl w:val="3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Wójt Mirosław </w:t>
      </w:r>
      <w:r w:rsidR="00820348">
        <w:rPr>
          <w:sz w:val="24"/>
          <w:szCs w:val="24"/>
          <w:lang w:val="pl-PL"/>
        </w:rPr>
        <w:t>J</w:t>
      </w:r>
      <w:r>
        <w:rPr>
          <w:sz w:val="24"/>
          <w:szCs w:val="24"/>
          <w:lang w:val="pl-PL"/>
        </w:rPr>
        <w:t>akubczak odp</w:t>
      </w:r>
      <w:r w:rsidR="00820348">
        <w:rPr>
          <w:sz w:val="24"/>
          <w:szCs w:val="24"/>
          <w:lang w:val="pl-PL"/>
        </w:rPr>
        <w:t>owiedział r</w:t>
      </w:r>
      <w:r>
        <w:rPr>
          <w:sz w:val="24"/>
          <w:szCs w:val="24"/>
          <w:lang w:val="pl-PL"/>
        </w:rPr>
        <w:t>adnemu powiatowemu, że we współpracy z</w:t>
      </w:r>
      <w:r w:rsidR="00820348">
        <w:rPr>
          <w:sz w:val="24"/>
          <w:szCs w:val="24"/>
          <w:lang w:val="pl-PL"/>
        </w:rPr>
        <w:t> </w:t>
      </w:r>
      <w:r>
        <w:rPr>
          <w:sz w:val="24"/>
          <w:szCs w:val="24"/>
          <w:lang w:val="pl-PL"/>
        </w:rPr>
        <w:t>powiatem</w:t>
      </w:r>
      <w:r w:rsidR="00820348">
        <w:rPr>
          <w:sz w:val="24"/>
          <w:szCs w:val="24"/>
          <w:lang w:val="pl-PL"/>
        </w:rPr>
        <w:t xml:space="preserve"> z</w:t>
      </w:r>
      <w:r>
        <w:rPr>
          <w:sz w:val="24"/>
          <w:szCs w:val="24"/>
          <w:lang w:val="pl-PL"/>
        </w:rPr>
        <w:t xml:space="preserve">ostała zrealizowana droga w </w:t>
      </w:r>
      <w:r w:rsidR="00820348">
        <w:rPr>
          <w:sz w:val="24"/>
          <w:szCs w:val="24"/>
          <w:lang w:val="pl-PL"/>
        </w:rPr>
        <w:t>B</w:t>
      </w:r>
      <w:r>
        <w:rPr>
          <w:sz w:val="24"/>
          <w:szCs w:val="24"/>
          <w:lang w:val="pl-PL"/>
        </w:rPr>
        <w:t>ielanach</w:t>
      </w:r>
      <w:r w:rsidR="00820348">
        <w:rPr>
          <w:sz w:val="24"/>
          <w:szCs w:val="24"/>
          <w:lang w:val="pl-PL"/>
        </w:rPr>
        <w:t xml:space="preserve"> oraz</w:t>
      </w:r>
      <w:r>
        <w:rPr>
          <w:sz w:val="24"/>
          <w:szCs w:val="24"/>
          <w:lang w:val="pl-PL"/>
        </w:rPr>
        <w:t xml:space="preserve"> ulica </w:t>
      </w:r>
      <w:r w:rsidR="00820348">
        <w:rPr>
          <w:sz w:val="24"/>
          <w:szCs w:val="24"/>
          <w:lang w:val="pl-PL"/>
        </w:rPr>
        <w:t>N</w:t>
      </w:r>
      <w:r>
        <w:rPr>
          <w:sz w:val="24"/>
          <w:szCs w:val="24"/>
          <w:lang w:val="pl-PL"/>
        </w:rPr>
        <w:t xml:space="preserve">owy </w:t>
      </w:r>
      <w:r w:rsidR="00820348">
        <w:rPr>
          <w:sz w:val="24"/>
          <w:szCs w:val="24"/>
          <w:lang w:val="pl-PL"/>
        </w:rPr>
        <w:t>Ś</w:t>
      </w:r>
      <w:r>
        <w:rPr>
          <w:sz w:val="24"/>
          <w:szCs w:val="24"/>
          <w:lang w:val="pl-PL"/>
        </w:rPr>
        <w:t>wiat</w:t>
      </w:r>
      <w:r w:rsidR="00820348">
        <w:rPr>
          <w:sz w:val="24"/>
          <w:szCs w:val="24"/>
          <w:lang w:val="pl-PL"/>
        </w:rPr>
        <w:t xml:space="preserve"> w</w:t>
      </w:r>
      <w:r>
        <w:rPr>
          <w:sz w:val="24"/>
          <w:szCs w:val="24"/>
          <w:lang w:val="pl-PL"/>
        </w:rPr>
        <w:t xml:space="preserve"> Błędowie</w:t>
      </w:r>
      <w:r w:rsidR="00820348">
        <w:rPr>
          <w:sz w:val="24"/>
          <w:szCs w:val="24"/>
          <w:lang w:val="pl-PL"/>
        </w:rPr>
        <w:t xml:space="preserve"> i  </w:t>
      </w:r>
      <w:r>
        <w:rPr>
          <w:sz w:val="24"/>
          <w:szCs w:val="24"/>
          <w:lang w:val="pl-PL"/>
        </w:rPr>
        <w:t xml:space="preserve">że te inwestycje </w:t>
      </w:r>
      <w:r w:rsidR="00820348">
        <w:rPr>
          <w:sz w:val="24"/>
          <w:szCs w:val="24"/>
          <w:lang w:val="pl-PL"/>
        </w:rPr>
        <w:t>zostały zrealizowane przed 2024</w:t>
      </w:r>
      <w:r>
        <w:rPr>
          <w:sz w:val="24"/>
          <w:szCs w:val="24"/>
          <w:lang w:val="pl-PL"/>
        </w:rPr>
        <w:t xml:space="preserve"> rokiem</w:t>
      </w:r>
      <w:r w:rsidR="00303788">
        <w:rPr>
          <w:sz w:val="24"/>
          <w:szCs w:val="24"/>
          <w:lang w:val="pl-PL"/>
        </w:rPr>
        <w:t xml:space="preserve"> w</w:t>
      </w:r>
      <w:r>
        <w:rPr>
          <w:sz w:val="24"/>
          <w:szCs w:val="24"/>
          <w:lang w:val="pl-PL"/>
        </w:rPr>
        <w:t xml:space="preserve"> porozumieniu</w:t>
      </w:r>
      <w:r w:rsidR="00303788">
        <w:rPr>
          <w:sz w:val="24"/>
          <w:szCs w:val="24"/>
          <w:lang w:val="pl-PL"/>
        </w:rPr>
        <w:t xml:space="preserve"> g</w:t>
      </w:r>
      <w:r>
        <w:rPr>
          <w:sz w:val="24"/>
          <w:szCs w:val="24"/>
          <w:lang w:val="pl-PL"/>
        </w:rPr>
        <w:t>miny</w:t>
      </w:r>
      <w:r w:rsidR="00303788">
        <w:rPr>
          <w:sz w:val="24"/>
          <w:szCs w:val="24"/>
          <w:lang w:val="pl-PL"/>
        </w:rPr>
        <w:t xml:space="preserve"> i </w:t>
      </w:r>
      <w:r>
        <w:rPr>
          <w:sz w:val="24"/>
          <w:szCs w:val="24"/>
          <w:lang w:val="pl-PL"/>
        </w:rPr>
        <w:t xml:space="preserve">powiatu. </w:t>
      </w:r>
    </w:p>
    <w:p w:rsidR="009D133C" w:rsidRDefault="005620F5" w:rsidP="003E4BD4">
      <w:pPr>
        <w:pStyle w:val="myStyle"/>
        <w:spacing w:before="150" w:after="150" w:line="300" w:lineRule="auto"/>
        <w:jc w:val="both"/>
        <w:outlineLvl w:val="3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Przewodniczący </w:t>
      </w:r>
      <w:r w:rsidR="009D133C">
        <w:rPr>
          <w:sz w:val="24"/>
          <w:szCs w:val="24"/>
          <w:lang w:val="pl-PL"/>
        </w:rPr>
        <w:t>R</w:t>
      </w:r>
      <w:r>
        <w:rPr>
          <w:sz w:val="24"/>
          <w:szCs w:val="24"/>
          <w:lang w:val="pl-PL"/>
        </w:rPr>
        <w:t xml:space="preserve">ady Dariusz </w:t>
      </w:r>
      <w:r w:rsidR="009D133C">
        <w:rPr>
          <w:sz w:val="24"/>
          <w:szCs w:val="24"/>
          <w:lang w:val="pl-PL"/>
        </w:rPr>
        <w:t>R</w:t>
      </w:r>
      <w:r>
        <w:rPr>
          <w:sz w:val="24"/>
          <w:szCs w:val="24"/>
          <w:lang w:val="pl-PL"/>
        </w:rPr>
        <w:t>ybak</w:t>
      </w:r>
      <w:r w:rsidR="009D133C">
        <w:rPr>
          <w:sz w:val="24"/>
          <w:szCs w:val="24"/>
          <w:lang w:val="pl-PL"/>
        </w:rPr>
        <w:t xml:space="preserve"> z</w:t>
      </w:r>
      <w:r>
        <w:rPr>
          <w:sz w:val="24"/>
          <w:szCs w:val="24"/>
          <w:lang w:val="pl-PL"/>
        </w:rPr>
        <w:t>aznaczył</w:t>
      </w:r>
      <w:r w:rsidR="009D133C">
        <w:rPr>
          <w:sz w:val="24"/>
          <w:szCs w:val="24"/>
          <w:lang w:val="pl-PL"/>
        </w:rPr>
        <w:t>, ż</w:t>
      </w:r>
      <w:r>
        <w:rPr>
          <w:sz w:val="24"/>
          <w:szCs w:val="24"/>
          <w:lang w:val="pl-PL"/>
        </w:rPr>
        <w:t xml:space="preserve">e </w:t>
      </w:r>
      <w:r w:rsidR="009D133C">
        <w:rPr>
          <w:sz w:val="24"/>
          <w:szCs w:val="24"/>
          <w:lang w:val="pl-PL"/>
        </w:rPr>
        <w:t xml:space="preserve">w </w:t>
      </w:r>
      <w:r>
        <w:rPr>
          <w:sz w:val="24"/>
          <w:szCs w:val="24"/>
          <w:lang w:val="pl-PL"/>
        </w:rPr>
        <w:t xml:space="preserve">roku </w:t>
      </w:r>
      <w:r w:rsidR="009D133C">
        <w:rPr>
          <w:sz w:val="24"/>
          <w:szCs w:val="24"/>
          <w:lang w:val="pl-PL"/>
        </w:rPr>
        <w:t xml:space="preserve">bieżącym </w:t>
      </w:r>
      <w:r>
        <w:rPr>
          <w:sz w:val="24"/>
          <w:szCs w:val="24"/>
          <w:lang w:val="pl-PL"/>
        </w:rPr>
        <w:t>w porozumieniu z</w:t>
      </w:r>
      <w:r w:rsidR="008E3324">
        <w:rPr>
          <w:sz w:val="24"/>
          <w:szCs w:val="24"/>
          <w:lang w:val="pl-PL"/>
        </w:rPr>
        <w:t> </w:t>
      </w:r>
      <w:r>
        <w:rPr>
          <w:sz w:val="24"/>
          <w:szCs w:val="24"/>
          <w:lang w:val="pl-PL"/>
        </w:rPr>
        <w:t xml:space="preserve">powiatem </w:t>
      </w:r>
      <w:r w:rsidR="009D133C">
        <w:rPr>
          <w:sz w:val="24"/>
          <w:szCs w:val="24"/>
          <w:lang w:val="pl-PL"/>
        </w:rPr>
        <w:t>zostanie d</w:t>
      </w:r>
      <w:r>
        <w:rPr>
          <w:sz w:val="24"/>
          <w:szCs w:val="24"/>
          <w:lang w:val="pl-PL"/>
        </w:rPr>
        <w:t xml:space="preserve">okończona droga </w:t>
      </w:r>
      <w:r w:rsidR="009D133C">
        <w:rPr>
          <w:sz w:val="24"/>
          <w:szCs w:val="24"/>
          <w:lang w:val="pl-PL"/>
        </w:rPr>
        <w:t>B</w:t>
      </w:r>
      <w:r>
        <w:rPr>
          <w:sz w:val="24"/>
          <w:szCs w:val="24"/>
          <w:lang w:val="pl-PL"/>
        </w:rPr>
        <w:t xml:space="preserve">łędów </w:t>
      </w:r>
      <w:r w:rsidR="009D133C">
        <w:rPr>
          <w:sz w:val="24"/>
          <w:szCs w:val="24"/>
          <w:lang w:val="pl-PL"/>
        </w:rPr>
        <w:t>– Łę</w:t>
      </w:r>
      <w:r>
        <w:rPr>
          <w:sz w:val="24"/>
          <w:szCs w:val="24"/>
          <w:lang w:val="pl-PL"/>
        </w:rPr>
        <w:t>cz</w:t>
      </w:r>
      <w:r w:rsidR="009D133C">
        <w:rPr>
          <w:sz w:val="24"/>
          <w:szCs w:val="24"/>
          <w:lang w:val="pl-PL"/>
        </w:rPr>
        <w:t>e</w:t>
      </w:r>
      <w:r>
        <w:rPr>
          <w:sz w:val="24"/>
          <w:szCs w:val="24"/>
          <w:lang w:val="pl-PL"/>
        </w:rPr>
        <w:t>szyce</w:t>
      </w:r>
      <w:r w:rsidR="009D133C">
        <w:rPr>
          <w:sz w:val="24"/>
          <w:szCs w:val="24"/>
          <w:lang w:val="pl-PL"/>
        </w:rPr>
        <w:t xml:space="preserve"> oraz w</w:t>
      </w:r>
      <w:r>
        <w:rPr>
          <w:sz w:val="24"/>
          <w:szCs w:val="24"/>
          <w:lang w:val="pl-PL"/>
        </w:rPr>
        <w:t>yremontowana droga od kościółka w stronę Bielan</w:t>
      </w:r>
      <w:r w:rsidR="009D133C">
        <w:rPr>
          <w:sz w:val="24"/>
          <w:szCs w:val="24"/>
          <w:lang w:val="pl-PL"/>
        </w:rPr>
        <w:t xml:space="preserve"> (łącznie ze znajdującym się na drodze</w:t>
      </w:r>
      <w:r>
        <w:rPr>
          <w:sz w:val="24"/>
          <w:szCs w:val="24"/>
          <w:lang w:val="pl-PL"/>
        </w:rPr>
        <w:t xml:space="preserve"> most</w:t>
      </w:r>
      <w:r w:rsidR="009D133C">
        <w:rPr>
          <w:sz w:val="24"/>
          <w:szCs w:val="24"/>
          <w:lang w:val="pl-PL"/>
        </w:rPr>
        <w:t>em) i</w:t>
      </w:r>
      <w:r>
        <w:rPr>
          <w:sz w:val="24"/>
          <w:szCs w:val="24"/>
          <w:lang w:val="pl-PL"/>
        </w:rPr>
        <w:t xml:space="preserve"> że poza jedną drogą relacji </w:t>
      </w:r>
      <w:proofErr w:type="spellStart"/>
      <w:r w:rsidR="009D133C">
        <w:rPr>
          <w:sz w:val="24"/>
          <w:szCs w:val="24"/>
          <w:lang w:val="pl-PL"/>
        </w:rPr>
        <w:t>G</w:t>
      </w:r>
      <w:r>
        <w:rPr>
          <w:sz w:val="24"/>
          <w:szCs w:val="24"/>
          <w:lang w:val="pl-PL"/>
        </w:rPr>
        <w:t>oli</w:t>
      </w:r>
      <w:r w:rsidR="009D133C">
        <w:rPr>
          <w:sz w:val="24"/>
          <w:szCs w:val="24"/>
          <w:lang w:val="pl-PL"/>
        </w:rPr>
        <w:t>a</w:t>
      </w:r>
      <w:r>
        <w:rPr>
          <w:sz w:val="24"/>
          <w:szCs w:val="24"/>
          <w:lang w:val="pl-PL"/>
        </w:rPr>
        <w:t>ny</w:t>
      </w:r>
      <w:proofErr w:type="spellEnd"/>
      <w:r>
        <w:rPr>
          <w:sz w:val="24"/>
          <w:szCs w:val="24"/>
          <w:lang w:val="pl-PL"/>
        </w:rPr>
        <w:t xml:space="preserve"> </w:t>
      </w:r>
      <w:r w:rsidR="009D133C">
        <w:rPr>
          <w:sz w:val="24"/>
          <w:szCs w:val="24"/>
          <w:lang w:val="pl-PL"/>
        </w:rPr>
        <w:t>- B</w:t>
      </w:r>
      <w:r>
        <w:rPr>
          <w:sz w:val="24"/>
          <w:szCs w:val="24"/>
          <w:lang w:val="pl-PL"/>
        </w:rPr>
        <w:t xml:space="preserve">łędów, wszystkie wjazdy </w:t>
      </w:r>
      <w:r w:rsidR="009D133C">
        <w:rPr>
          <w:sz w:val="24"/>
          <w:szCs w:val="24"/>
          <w:lang w:val="pl-PL"/>
        </w:rPr>
        <w:t xml:space="preserve">do Błędowa </w:t>
      </w:r>
      <w:r>
        <w:rPr>
          <w:sz w:val="24"/>
          <w:szCs w:val="24"/>
          <w:lang w:val="pl-PL"/>
        </w:rPr>
        <w:t xml:space="preserve">są pięknie wyasfaltowane. </w:t>
      </w:r>
    </w:p>
    <w:p w:rsidR="003E4BD4" w:rsidRDefault="005620F5" w:rsidP="003E4BD4">
      <w:pPr>
        <w:pStyle w:val="myStyle"/>
        <w:spacing w:before="150" w:after="150" w:line="300" w:lineRule="auto"/>
        <w:jc w:val="both"/>
        <w:outlineLvl w:val="3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Wojciech Wojtczak oznajmił</w:t>
      </w:r>
      <w:r w:rsidR="009D133C">
        <w:rPr>
          <w:sz w:val="24"/>
          <w:szCs w:val="24"/>
          <w:lang w:val="pl-PL"/>
        </w:rPr>
        <w:t>, ż</w:t>
      </w:r>
      <w:r>
        <w:rPr>
          <w:sz w:val="24"/>
          <w:szCs w:val="24"/>
          <w:lang w:val="pl-PL"/>
        </w:rPr>
        <w:t>e</w:t>
      </w:r>
      <w:r w:rsidR="009D133C">
        <w:rPr>
          <w:sz w:val="24"/>
          <w:szCs w:val="24"/>
          <w:lang w:val="pl-PL"/>
        </w:rPr>
        <w:t xml:space="preserve"> n</w:t>
      </w:r>
      <w:r>
        <w:rPr>
          <w:sz w:val="24"/>
          <w:szCs w:val="24"/>
          <w:lang w:val="pl-PL"/>
        </w:rPr>
        <w:t>ie rozumie opieszałoś</w:t>
      </w:r>
      <w:r w:rsidR="009D133C">
        <w:rPr>
          <w:sz w:val="24"/>
          <w:szCs w:val="24"/>
          <w:lang w:val="pl-PL"/>
        </w:rPr>
        <w:t>ci</w:t>
      </w:r>
      <w:r>
        <w:rPr>
          <w:sz w:val="24"/>
          <w:szCs w:val="24"/>
          <w:lang w:val="pl-PL"/>
        </w:rPr>
        <w:t xml:space="preserve"> Władz </w:t>
      </w:r>
      <w:r w:rsidR="009D133C">
        <w:rPr>
          <w:sz w:val="24"/>
          <w:szCs w:val="24"/>
          <w:lang w:val="pl-PL"/>
        </w:rPr>
        <w:t>G</w:t>
      </w:r>
      <w:r>
        <w:rPr>
          <w:sz w:val="24"/>
          <w:szCs w:val="24"/>
          <w:lang w:val="pl-PL"/>
        </w:rPr>
        <w:t xml:space="preserve">miny </w:t>
      </w:r>
      <w:r w:rsidR="009D133C">
        <w:rPr>
          <w:sz w:val="24"/>
          <w:szCs w:val="24"/>
          <w:lang w:val="pl-PL"/>
        </w:rPr>
        <w:t>B</w:t>
      </w:r>
      <w:r>
        <w:rPr>
          <w:sz w:val="24"/>
          <w:szCs w:val="24"/>
          <w:lang w:val="pl-PL"/>
        </w:rPr>
        <w:t>łędów w kwestii wyremontowania drogi</w:t>
      </w:r>
      <w:r w:rsidR="009D133C">
        <w:rPr>
          <w:sz w:val="24"/>
          <w:szCs w:val="24"/>
          <w:lang w:val="pl-PL"/>
        </w:rPr>
        <w:t xml:space="preserve"> o</w:t>
      </w:r>
      <w:r>
        <w:rPr>
          <w:sz w:val="24"/>
          <w:szCs w:val="24"/>
          <w:lang w:val="pl-PL"/>
        </w:rPr>
        <w:t xml:space="preserve">d </w:t>
      </w:r>
      <w:r w:rsidR="009D133C">
        <w:rPr>
          <w:sz w:val="24"/>
          <w:szCs w:val="24"/>
          <w:lang w:val="pl-PL"/>
        </w:rPr>
        <w:t>L</w:t>
      </w:r>
      <w:r>
        <w:rPr>
          <w:sz w:val="24"/>
          <w:szCs w:val="24"/>
          <w:lang w:val="pl-PL"/>
        </w:rPr>
        <w:t xml:space="preserve">ipia do </w:t>
      </w:r>
      <w:proofErr w:type="spellStart"/>
      <w:r w:rsidR="009D133C">
        <w:rPr>
          <w:sz w:val="24"/>
          <w:szCs w:val="24"/>
          <w:lang w:val="pl-PL"/>
        </w:rPr>
        <w:t>C</w:t>
      </w:r>
      <w:r>
        <w:rPr>
          <w:sz w:val="24"/>
          <w:szCs w:val="24"/>
          <w:lang w:val="pl-PL"/>
        </w:rPr>
        <w:t>esinowa</w:t>
      </w:r>
      <w:proofErr w:type="spellEnd"/>
      <w:r>
        <w:rPr>
          <w:sz w:val="24"/>
          <w:szCs w:val="24"/>
          <w:lang w:val="pl-PL"/>
        </w:rPr>
        <w:t xml:space="preserve"> i nie rozumie</w:t>
      </w:r>
      <w:r w:rsidR="009D133C">
        <w:rPr>
          <w:sz w:val="24"/>
          <w:szCs w:val="24"/>
          <w:lang w:val="pl-PL"/>
        </w:rPr>
        <w:t xml:space="preserve"> o</w:t>
      </w:r>
      <w:r>
        <w:rPr>
          <w:sz w:val="24"/>
          <w:szCs w:val="24"/>
          <w:lang w:val="pl-PL"/>
        </w:rPr>
        <w:t xml:space="preserve"> co chodzi </w:t>
      </w:r>
      <w:r w:rsidR="009D133C">
        <w:rPr>
          <w:sz w:val="24"/>
          <w:szCs w:val="24"/>
          <w:lang w:val="pl-PL"/>
        </w:rPr>
        <w:t>w kwestii</w:t>
      </w:r>
      <w:r>
        <w:rPr>
          <w:sz w:val="24"/>
          <w:szCs w:val="24"/>
          <w:lang w:val="pl-PL"/>
        </w:rPr>
        <w:t xml:space="preserve"> konieczności wykonania prac projektowych na tej drodze powiatowej</w:t>
      </w:r>
      <w:r w:rsidR="009D133C">
        <w:rPr>
          <w:sz w:val="24"/>
          <w:szCs w:val="24"/>
          <w:lang w:val="pl-PL"/>
        </w:rPr>
        <w:t>. S</w:t>
      </w:r>
      <w:r>
        <w:rPr>
          <w:sz w:val="24"/>
          <w:szCs w:val="24"/>
          <w:lang w:val="pl-PL"/>
        </w:rPr>
        <w:t>twierdził</w:t>
      </w:r>
      <w:r w:rsidR="009D133C">
        <w:rPr>
          <w:sz w:val="24"/>
          <w:szCs w:val="24"/>
          <w:lang w:val="pl-PL"/>
        </w:rPr>
        <w:t xml:space="preserve"> również</w:t>
      </w:r>
      <w:r>
        <w:rPr>
          <w:sz w:val="24"/>
          <w:szCs w:val="24"/>
          <w:lang w:val="pl-PL"/>
        </w:rPr>
        <w:t>, że on wykonałby powyższe prace projektowe w 2 miesiące.</w:t>
      </w:r>
    </w:p>
    <w:p w:rsidR="009D133C" w:rsidRDefault="005620F5" w:rsidP="003E4BD4">
      <w:pPr>
        <w:pStyle w:val="myStyle"/>
        <w:spacing w:before="150" w:after="150" w:line="300" w:lineRule="auto"/>
        <w:jc w:val="both"/>
        <w:outlineLvl w:val="3"/>
        <w:rPr>
          <w:sz w:val="24"/>
          <w:szCs w:val="24"/>
          <w:lang w:val="pl-PL"/>
        </w:rPr>
      </w:pPr>
      <w:r w:rsidRPr="009D133C">
        <w:rPr>
          <w:sz w:val="24"/>
          <w:szCs w:val="24"/>
          <w:lang w:val="pl-PL"/>
        </w:rPr>
        <w:t>Wójt oznajmił, że wnioski o środki zewnętrzne czyli o dofinansowani</w:t>
      </w:r>
      <w:r w:rsidR="009D133C">
        <w:rPr>
          <w:sz w:val="24"/>
          <w:szCs w:val="24"/>
          <w:lang w:val="pl-PL"/>
        </w:rPr>
        <w:t>e</w:t>
      </w:r>
      <w:r w:rsidRPr="009D133C">
        <w:rPr>
          <w:sz w:val="24"/>
          <w:szCs w:val="24"/>
          <w:lang w:val="pl-PL"/>
        </w:rPr>
        <w:t xml:space="preserve"> remontów i</w:t>
      </w:r>
      <w:r w:rsidR="009D133C">
        <w:rPr>
          <w:sz w:val="24"/>
          <w:szCs w:val="24"/>
          <w:lang w:val="pl-PL"/>
        </w:rPr>
        <w:t> </w:t>
      </w:r>
      <w:r w:rsidRPr="009D133C">
        <w:rPr>
          <w:sz w:val="24"/>
          <w:szCs w:val="24"/>
          <w:lang w:val="pl-PL"/>
        </w:rPr>
        <w:t>przebudowy dróg, wymaga</w:t>
      </w:r>
      <w:r w:rsidR="008E3324">
        <w:rPr>
          <w:sz w:val="24"/>
          <w:szCs w:val="24"/>
          <w:lang w:val="pl-PL"/>
        </w:rPr>
        <w:t>ją</w:t>
      </w:r>
      <w:r w:rsidRPr="009D133C">
        <w:rPr>
          <w:sz w:val="24"/>
          <w:szCs w:val="24"/>
          <w:lang w:val="pl-PL"/>
        </w:rPr>
        <w:t xml:space="preserve"> pełnej dokumentacji</w:t>
      </w:r>
      <w:r w:rsidR="009D133C">
        <w:rPr>
          <w:sz w:val="24"/>
          <w:szCs w:val="24"/>
          <w:lang w:val="pl-PL"/>
        </w:rPr>
        <w:t xml:space="preserve"> -</w:t>
      </w:r>
      <w:r w:rsidRPr="009D133C">
        <w:rPr>
          <w:sz w:val="24"/>
          <w:szCs w:val="24"/>
          <w:lang w:val="pl-PL"/>
        </w:rPr>
        <w:t xml:space="preserve"> pełnego projektu ze wszystkimi pozwoleniami</w:t>
      </w:r>
      <w:r w:rsidR="009D133C">
        <w:rPr>
          <w:sz w:val="24"/>
          <w:szCs w:val="24"/>
          <w:lang w:val="pl-PL"/>
        </w:rPr>
        <w:t xml:space="preserve"> </w:t>
      </w:r>
      <w:r w:rsidR="008E3324">
        <w:rPr>
          <w:sz w:val="24"/>
          <w:szCs w:val="24"/>
          <w:lang w:val="pl-PL"/>
        </w:rPr>
        <w:t>oraz</w:t>
      </w:r>
      <w:r w:rsidRPr="009D133C">
        <w:rPr>
          <w:sz w:val="24"/>
          <w:szCs w:val="24"/>
          <w:lang w:val="pl-PL"/>
        </w:rPr>
        <w:t xml:space="preserve"> wymaga</w:t>
      </w:r>
      <w:r w:rsidR="008E3324">
        <w:rPr>
          <w:sz w:val="24"/>
          <w:szCs w:val="24"/>
          <w:lang w:val="pl-PL"/>
        </w:rPr>
        <w:t>ją</w:t>
      </w:r>
      <w:r w:rsidRPr="009D133C">
        <w:rPr>
          <w:sz w:val="24"/>
          <w:szCs w:val="24"/>
          <w:lang w:val="pl-PL"/>
        </w:rPr>
        <w:t xml:space="preserve"> uregulowania stanu prawnego na gruncie. </w:t>
      </w:r>
    </w:p>
    <w:p w:rsidR="009D133C" w:rsidRDefault="005620F5" w:rsidP="003E4BD4">
      <w:pPr>
        <w:pStyle w:val="myStyle"/>
        <w:spacing w:before="150" w:after="150" w:line="300" w:lineRule="auto"/>
        <w:jc w:val="both"/>
        <w:outlineLvl w:val="3"/>
        <w:rPr>
          <w:sz w:val="24"/>
          <w:szCs w:val="24"/>
          <w:lang w:val="pl-PL"/>
        </w:rPr>
      </w:pPr>
      <w:r w:rsidRPr="009D133C">
        <w:rPr>
          <w:sz w:val="24"/>
          <w:szCs w:val="24"/>
          <w:lang w:val="pl-PL"/>
        </w:rPr>
        <w:t>Wojciech Wojtczak odparł, że droga</w:t>
      </w:r>
      <w:r w:rsidR="009D133C">
        <w:rPr>
          <w:sz w:val="24"/>
          <w:szCs w:val="24"/>
          <w:lang w:val="pl-PL"/>
        </w:rPr>
        <w:t xml:space="preserve"> d</w:t>
      </w:r>
      <w:r w:rsidRPr="009D133C">
        <w:rPr>
          <w:sz w:val="24"/>
          <w:szCs w:val="24"/>
          <w:lang w:val="pl-PL"/>
        </w:rPr>
        <w:t xml:space="preserve">o </w:t>
      </w:r>
      <w:r w:rsidR="009D133C">
        <w:rPr>
          <w:sz w:val="24"/>
          <w:szCs w:val="24"/>
          <w:lang w:val="pl-PL"/>
        </w:rPr>
        <w:t>W</w:t>
      </w:r>
      <w:r w:rsidRPr="009D133C">
        <w:rPr>
          <w:sz w:val="24"/>
          <w:szCs w:val="24"/>
          <w:lang w:val="pl-PL"/>
        </w:rPr>
        <w:t xml:space="preserve">ilkowa była również dofinansowywana środkami zewnętrznymi </w:t>
      </w:r>
      <w:r w:rsidR="006801B3">
        <w:rPr>
          <w:sz w:val="24"/>
          <w:szCs w:val="24"/>
          <w:lang w:val="pl-PL"/>
        </w:rPr>
        <w:t>a</w:t>
      </w:r>
      <w:r w:rsidRPr="009D133C">
        <w:rPr>
          <w:sz w:val="24"/>
          <w:szCs w:val="24"/>
          <w:lang w:val="pl-PL"/>
        </w:rPr>
        <w:t xml:space="preserve"> pozwolenia wodnoprawnego</w:t>
      </w:r>
      <w:r w:rsidR="006801B3">
        <w:rPr>
          <w:sz w:val="24"/>
          <w:szCs w:val="24"/>
          <w:lang w:val="pl-PL"/>
        </w:rPr>
        <w:t xml:space="preserve"> nie posiadała</w:t>
      </w:r>
      <w:bookmarkStart w:id="0" w:name="_GoBack"/>
      <w:bookmarkEnd w:id="0"/>
      <w:r w:rsidRPr="009D133C">
        <w:rPr>
          <w:sz w:val="24"/>
          <w:szCs w:val="24"/>
          <w:lang w:val="pl-PL"/>
        </w:rPr>
        <w:t xml:space="preserve">. </w:t>
      </w:r>
    </w:p>
    <w:p w:rsidR="005620F5" w:rsidRPr="009D133C" w:rsidRDefault="005620F5" w:rsidP="003E4BD4">
      <w:pPr>
        <w:pStyle w:val="myStyle"/>
        <w:spacing w:before="150" w:after="150" w:line="300" w:lineRule="auto"/>
        <w:jc w:val="both"/>
        <w:outlineLvl w:val="3"/>
        <w:rPr>
          <w:sz w:val="24"/>
          <w:szCs w:val="24"/>
          <w:lang w:val="pl-PL"/>
        </w:rPr>
      </w:pPr>
      <w:r w:rsidRPr="009D133C">
        <w:rPr>
          <w:sz w:val="24"/>
          <w:szCs w:val="24"/>
          <w:lang w:val="pl-PL"/>
        </w:rPr>
        <w:t>Wójt poinformował, że nie ma projektantów, którzy zechcieliby podjąć się prac projektowych</w:t>
      </w:r>
      <w:r w:rsidR="009D133C">
        <w:rPr>
          <w:sz w:val="24"/>
          <w:szCs w:val="24"/>
          <w:lang w:val="pl-PL"/>
        </w:rPr>
        <w:t xml:space="preserve"> i wykonać je w</w:t>
      </w:r>
      <w:r w:rsidRPr="009D133C">
        <w:rPr>
          <w:sz w:val="24"/>
          <w:szCs w:val="24"/>
          <w:lang w:val="pl-PL"/>
        </w:rPr>
        <w:t xml:space="preserve"> 2 miesiące.</w:t>
      </w:r>
    </w:p>
    <w:p w:rsidR="005620F5" w:rsidRPr="009D133C" w:rsidRDefault="005620F5" w:rsidP="003E4BD4">
      <w:pPr>
        <w:pStyle w:val="myStyle"/>
        <w:spacing w:before="150" w:after="150" w:line="300" w:lineRule="auto"/>
        <w:jc w:val="both"/>
        <w:outlineLvl w:val="3"/>
        <w:rPr>
          <w:sz w:val="24"/>
          <w:szCs w:val="24"/>
          <w:lang w:val="pl-PL"/>
        </w:rPr>
      </w:pPr>
      <w:r w:rsidRPr="009D133C">
        <w:rPr>
          <w:sz w:val="24"/>
          <w:szCs w:val="24"/>
          <w:lang w:val="pl-PL"/>
        </w:rPr>
        <w:t xml:space="preserve"> Radny Krzysztof </w:t>
      </w:r>
      <w:r w:rsidR="009D133C">
        <w:rPr>
          <w:sz w:val="24"/>
          <w:szCs w:val="24"/>
          <w:lang w:val="pl-PL"/>
        </w:rPr>
        <w:t>K</w:t>
      </w:r>
      <w:r w:rsidRPr="009D133C">
        <w:rPr>
          <w:sz w:val="24"/>
          <w:szCs w:val="24"/>
          <w:lang w:val="pl-PL"/>
        </w:rPr>
        <w:t>ołacz</w:t>
      </w:r>
      <w:r w:rsidR="009D133C">
        <w:rPr>
          <w:sz w:val="24"/>
          <w:szCs w:val="24"/>
          <w:lang w:val="pl-PL"/>
        </w:rPr>
        <w:t xml:space="preserve"> z</w:t>
      </w:r>
      <w:r w:rsidRPr="009D133C">
        <w:rPr>
          <w:sz w:val="24"/>
          <w:szCs w:val="24"/>
          <w:lang w:val="pl-PL"/>
        </w:rPr>
        <w:t>abrał głos. Zwrócił się</w:t>
      </w:r>
      <w:r w:rsidR="009D133C">
        <w:rPr>
          <w:sz w:val="24"/>
          <w:szCs w:val="24"/>
          <w:lang w:val="pl-PL"/>
        </w:rPr>
        <w:t xml:space="preserve"> d</w:t>
      </w:r>
      <w:r w:rsidRPr="009D133C">
        <w:rPr>
          <w:sz w:val="24"/>
          <w:szCs w:val="24"/>
          <w:lang w:val="pl-PL"/>
        </w:rPr>
        <w:t>o radnego powiatowego Wojtczaka</w:t>
      </w:r>
      <w:r w:rsidR="009D133C">
        <w:rPr>
          <w:sz w:val="24"/>
          <w:szCs w:val="24"/>
          <w:lang w:val="pl-PL"/>
        </w:rPr>
        <w:t xml:space="preserve"> z </w:t>
      </w:r>
      <w:r w:rsidRPr="009D133C">
        <w:rPr>
          <w:sz w:val="24"/>
          <w:szCs w:val="24"/>
          <w:lang w:val="pl-PL"/>
        </w:rPr>
        <w:t xml:space="preserve">apelem, aby po </w:t>
      </w:r>
      <w:r w:rsidR="009D133C">
        <w:rPr>
          <w:sz w:val="24"/>
          <w:szCs w:val="24"/>
          <w:lang w:val="pl-PL"/>
        </w:rPr>
        <w:t xml:space="preserve">bieżącej </w:t>
      </w:r>
      <w:r w:rsidR="00D46D5B">
        <w:rPr>
          <w:sz w:val="24"/>
          <w:szCs w:val="24"/>
          <w:lang w:val="pl-PL"/>
        </w:rPr>
        <w:t>S</w:t>
      </w:r>
      <w:r w:rsidRPr="009D133C">
        <w:rPr>
          <w:sz w:val="24"/>
          <w:szCs w:val="24"/>
          <w:lang w:val="pl-PL"/>
        </w:rPr>
        <w:t>esji obejrzał jej transmisję</w:t>
      </w:r>
      <w:r w:rsidR="00D46D5B">
        <w:rPr>
          <w:sz w:val="24"/>
          <w:szCs w:val="24"/>
          <w:lang w:val="pl-PL"/>
        </w:rPr>
        <w:t xml:space="preserve"> po to by</w:t>
      </w:r>
      <w:r w:rsidRPr="009D133C">
        <w:rPr>
          <w:sz w:val="24"/>
          <w:szCs w:val="24"/>
          <w:lang w:val="pl-PL"/>
        </w:rPr>
        <w:t xml:space="preserve"> zrozumiał, że </w:t>
      </w:r>
      <w:r w:rsidR="00D46D5B">
        <w:rPr>
          <w:sz w:val="24"/>
          <w:szCs w:val="24"/>
          <w:lang w:val="pl-PL"/>
        </w:rPr>
        <w:t>niepotrzebnie wszystkich wokół krytykuje</w:t>
      </w:r>
      <w:r w:rsidRPr="009D133C">
        <w:rPr>
          <w:sz w:val="24"/>
          <w:szCs w:val="24"/>
          <w:lang w:val="pl-PL"/>
        </w:rPr>
        <w:t xml:space="preserve">. </w:t>
      </w:r>
      <w:r w:rsidR="00D46D5B">
        <w:rPr>
          <w:sz w:val="24"/>
          <w:szCs w:val="24"/>
          <w:lang w:val="pl-PL"/>
        </w:rPr>
        <w:t>Raczej powinien współpracować z  </w:t>
      </w:r>
      <w:r w:rsidRPr="009D133C">
        <w:rPr>
          <w:sz w:val="24"/>
          <w:szCs w:val="24"/>
          <w:lang w:val="pl-PL"/>
        </w:rPr>
        <w:t xml:space="preserve">pozostałymi </w:t>
      </w:r>
      <w:r w:rsidR="00D46D5B">
        <w:rPr>
          <w:sz w:val="24"/>
          <w:szCs w:val="24"/>
          <w:lang w:val="pl-PL"/>
        </w:rPr>
        <w:t>dwoma</w:t>
      </w:r>
      <w:r w:rsidRPr="009D133C">
        <w:rPr>
          <w:sz w:val="24"/>
          <w:szCs w:val="24"/>
          <w:lang w:val="pl-PL"/>
        </w:rPr>
        <w:t xml:space="preserve"> radnymi powiatowymi</w:t>
      </w:r>
      <w:r w:rsidR="00D46D5B">
        <w:rPr>
          <w:sz w:val="24"/>
          <w:szCs w:val="24"/>
          <w:lang w:val="pl-PL"/>
        </w:rPr>
        <w:t xml:space="preserve"> - </w:t>
      </w:r>
      <w:r w:rsidRPr="009D133C">
        <w:rPr>
          <w:sz w:val="24"/>
          <w:szCs w:val="24"/>
          <w:lang w:val="pl-PL"/>
        </w:rPr>
        <w:t xml:space="preserve"> mieszkańcami </w:t>
      </w:r>
      <w:r w:rsidR="00D46D5B">
        <w:rPr>
          <w:sz w:val="24"/>
          <w:szCs w:val="24"/>
          <w:lang w:val="pl-PL"/>
        </w:rPr>
        <w:t>G</w:t>
      </w:r>
      <w:r w:rsidRPr="009D133C">
        <w:rPr>
          <w:sz w:val="24"/>
          <w:szCs w:val="24"/>
          <w:lang w:val="pl-PL"/>
        </w:rPr>
        <w:t xml:space="preserve">miny </w:t>
      </w:r>
      <w:r w:rsidR="00D46D5B">
        <w:rPr>
          <w:sz w:val="24"/>
          <w:szCs w:val="24"/>
          <w:lang w:val="pl-PL"/>
        </w:rPr>
        <w:t>B</w:t>
      </w:r>
      <w:r w:rsidRPr="009D133C">
        <w:rPr>
          <w:sz w:val="24"/>
          <w:szCs w:val="24"/>
          <w:lang w:val="pl-PL"/>
        </w:rPr>
        <w:t>łędów</w:t>
      </w:r>
      <w:r w:rsidR="00D46D5B">
        <w:rPr>
          <w:sz w:val="24"/>
          <w:szCs w:val="24"/>
          <w:lang w:val="pl-PL"/>
        </w:rPr>
        <w:t>.</w:t>
      </w:r>
    </w:p>
    <w:p w:rsidR="00D46D5B" w:rsidRDefault="0068035B" w:rsidP="003E4BD4">
      <w:pPr>
        <w:pStyle w:val="myStyle"/>
        <w:spacing w:before="150" w:after="150" w:line="300" w:lineRule="auto"/>
        <w:jc w:val="both"/>
        <w:outlineLvl w:val="3"/>
        <w:rPr>
          <w:sz w:val="24"/>
          <w:szCs w:val="24"/>
          <w:lang w:val="pl-PL"/>
        </w:rPr>
      </w:pPr>
      <w:r w:rsidRPr="009D133C">
        <w:rPr>
          <w:sz w:val="24"/>
          <w:szCs w:val="24"/>
          <w:lang w:val="pl-PL"/>
        </w:rPr>
        <w:lastRenderedPageBreak/>
        <w:t xml:space="preserve">Przewodniczący </w:t>
      </w:r>
      <w:r w:rsidR="00D46D5B">
        <w:rPr>
          <w:sz w:val="24"/>
          <w:szCs w:val="24"/>
          <w:lang w:val="pl-PL"/>
        </w:rPr>
        <w:t>R</w:t>
      </w:r>
      <w:r w:rsidRPr="009D133C">
        <w:rPr>
          <w:sz w:val="24"/>
          <w:szCs w:val="24"/>
          <w:lang w:val="pl-PL"/>
        </w:rPr>
        <w:t xml:space="preserve">ady Dariusz </w:t>
      </w:r>
      <w:r w:rsidR="00D46D5B">
        <w:rPr>
          <w:sz w:val="24"/>
          <w:szCs w:val="24"/>
          <w:lang w:val="pl-PL"/>
        </w:rPr>
        <w:t>Ry</w:t>
      </w:r>
      <w:r w:rsidRPr="009D133C">
        <w:rPr>
          <w:sz w:val="24"/>
          <w:szCs w:val="24"/>
          <w:lang w:val="pl-PL"/>
        </w:rPr>
        <w:t>bak poinformował, że wyjaśni radnemu powiatowemu, na czym polega</w:t>
      </w:r>
      <w:r w:rsidR="00D46D5B">
        <w:rPr>
          <w:sz w:val="24"/>
          <w:szCs w:val="24"/>
          <w:lang w:val="pl-PL"/>
        </w:rPr>
        <w:t xml:space="preserve"> o</w:t>
      </w:r>
      <w:r w:rsidRPr="009D133C">
        <w:rPr>
          <w:sz w:val="24"/>
          <w:szCs w:val="24"/>
          <w:lang w:val="pl-PL"/>
        </w:rPr>
        <w:t xml:space="preserve">ddalenie w czasie </w:t>
      </w:r>
      <w:r w:rsidR="00D46D5B">
        <w:rPr>
          <w:sz w:val="24"/>
          <w:szCs w:val="24"/>
          <w:lang w:val="pl-PL"/>
        </w:rPr>
        <w:t>wy</w:t>
      </w:r>
      <w:r w:rsidRPr="009D133C">
        <w:rPr>
          <w:sz w:val="24"/>
          <w:szCs w:val="24"/>
          <w:lang w:val="pl-PL"/>
        </w:rPr>
        <w:t>remontowania</w:t>
      </w:r>
      <w:r w:rsidR="00D46D5B">
        <w:rPr>
          <w:sz w:val="24"/>
          <w:szCs w:val="24"/>
          <w:lang w:val="pl-PL"/>
        </w:rPr>
        <w:t xml:space="preserve"> d</w:t>
      </w:r>
      <w:r w:rsidRPr="009D133C">
        <w:rPr>
          <w:sz w:val="24"/>
          <w:szCs w:val="24"/>
          <w:lang w:val="pl-PL"/>
        </w:rPr>
        <w:t xml:space="preserve">rogi powiatowej w </w:t>
      </w:r>
      <w:r w:rsidR="00D46D5B">
        <w:rPr>
          <w:sz w:val="24"/>
          <w:szCs w:val="24"/>
          <w:lang w:val="pl-PL"/>
        </w:rPr>
        <w:t>L</w:t>
      </w:r>
      <w:r w:rsidRPr="009D133C">
        <w:rPr>
          <w:sz w:val="24"/>
          <w:szCs w:val="24"/>
          <w:lang w:val="pl-PL"/>
        </w:rPr>
        <w:t xml:space="preserve">ipiu. Na drodze </w:t>
      </w:r>
      <w:r w:rsidR="00D46D5B">
        <w:rPr>
          <w:sz w:val="24"/>
          <w:szCs w:val="24"/>
          <w:lang w:val="pl-PL"/>
        </w:rPr>
        <w:t>T</w:t>
      </w:r>
      <w:r w:rsidRPr="009D133C">
        <w:rPr>
          <w:sz w:val="24"/>
          <w:szCs w:val="24"/>
          <w:lang w:val="pl-PL"/>
        </w:rPr>
        <w:t xml:space="preserve">rzylatków </w:t>
      </w:r>
      <w:r w:rsidR="00D46D5B">
        <w:rPr>
          <w:sz w:val="24"/>
          <w:szCs w:val="24"/>
          <w:lang w:val="pl-PL"/>
        </w:rPr>
        <w:t>- R</w:t>
      </w:r>
      <w:r w:rsidRPr="009D133C">
        <w:rPr>
          <w:sz w:val="24"/>
          <w:szCs w:val="24"/>
          <w:lang w:val="pl-PL"/>
        </w:rPr>
        <w:t xml:space="preserve">ożce przez </w:t>
      </w:r>
      <w:r w:rsidR="00D46D5B">
        <w:rPr>
          <w:sz w:val="24"/>
          <w:szCs w:val="24"/>
          <w:lang w:val="pl-PL"/>
        </w:rPr>
        <w:t>L</w:t>
      </w:r>
      <w:r w:rsidRPr="009D133C">
        <w:rPr>
          <w:sz w:val="24"/>
          <w:szCs w:val="24"/>
          <w:lang w:val="pl-PL"/>
        </w:rPr>
        <w:t>ipie</w:t>
      </w:r>
      <w:r w:rsidR="00D46D5B" w:rsidRPr="00D46D5B">
        <w:rPr>
          <w:sz w:val="24"/>
          <w:szCs w:val="24"/>
          <w:lang w:val="pl-PL"/>
        </w:rPr>
        <w:t xml:space="preserve"> </w:t>
      </w:r>
      <w:r w:rsidR="00D46D5B" w:rsidRPr="009D133C">
        <w:rPr>
          <w:sz w:val="24"/>
          <w:szCs w:val="24"/>
          <w:lang w:val="pl-PL"/>
        </w:rPr>
        <w:t>działki prywatne na mapach wchodzą</w:t>
      </w:r>
      <w:r w:rsidRPr="009D133C">
        <w:rPr>
          <w:sz w:val="24"/>
          <w:szCs w:val="24"/>
          <w:lang w:val="pl-PL"/>
        </w:rPr>
        <w:t xml:space="preserve"> w pas drogowy drogi powiatowej. Potrzebn</w:t>
      </w:r>
      <w:r w:rsidR="00D46D5B">
        <w:rPr>
          <w:sz w:val="24"/>
          <w:szCs w:val="24"/>
          <w:lang w:val="pl-PL"/>
        </w:rPr>
        <w:t>e</w:t>
      </w:r>
      <w:r w:rsidRPr="009D133C">
        <w:rPr>
          <w:sz w:val="24"/>
          <w:szCs w:val="24"/>
          <w:lang w:val="pl-PL"/>
        </w:rPr>
        <w:t xml:space="preserve"> jest </w:t>
      </w:r>
      <w:r w:rsidR="00D46D5B">
        <w:rPr>
          <w:sz w:val="24"/>
          <w:szCs w:val="24"/>
          <w:lang w:val="pl-PL"/>
        </w:rPr>
        <w:t>zatem</w:t>
      </w:r>
      <w:r w:rsidRPr="009D133C">
        <w:rPr>
          <w:sz w:val="24"/>
          <w:szCs w:val="24"/>
          <w:lang w:val="pl-PL"/>
        </w:rPr>
        <w:t xml:space="preserve"> pozwolenie na budowę</w:t>
      </w:r>
      <w:r w:rsidR="00D46D5B">
        <w:rPr>
          <w:sz w:val="24"/>
          <w:szCs w:val="24"/>
          <w:lang w:val="pl-PL"/>
        </w:rPr>
        <w:t xml:space="preserve"> l</w:t>
      </w:r>
      <w:r w:rsidRPr="009D133C">
        <w:rPr>
          <w:sz w:val="24"/>
          <w:szCs w:val="24"/>
          <w:lang w:val="pl-PL"/>
        </w:rPr>
        <w:t>ecz trzeba ustalić</w:t>
      </w:r>
      <w:r w:rsidR="00D46D5B">
        <w:rPr>
          <w:sz w:val="24"/>
          <w:szCs w:val="24"/>
          <w:lang w:val="pl-PL"/>
        </w:rPr>
        <w:t xml:space="preserve"> pas</w:t>
      </w:r>
      <w:r w:rsidRPr="009D133C">
        <w:rPr>
          <w:sz w:val="24"/>
          <w:szCs w:val="24"/>
          <w:lang w:val="pl-PL"/>
        </w:rPr>
        <w:t xml:space="preserve"> drogowy na gruncie</w:t>
      </w:r>
      <w:r w:rsidR="00D46D5B">
        <w:rPr>
          <w:sz w:val="24"/>
          <w:szCs w:val="24"/>
          <w:lang w:val="pl-PL"/>
        </w:rPr>
        <w:t xml:space="preserve"> a</w:t>
      </w:r>
      <w:r w:rsidRPr="009D133C">
        <w:rPr>
          <w:sz w:val="24"/>
          <w:szCs w:val="24"/>
          <w:lang w:val="pl-PL"/>
        </w:rPr>
        <w:t>by</w:t>
      </w:r>
      <w:r w:rsidR="00D46D5B">
        <w:rPr>
          <w:sz w:val="24"/>
          <w:szCs w:val="24"/>
          <w:lang w:val="pl-PL"/>
        </w:rPr>
        <w:t xml:space="preserve"> p</w:t>
      </w:r>
      <w:r w:rsidRPr="009D133C">
        <w:rPr>
          <w:sz w:val="24"/>
          <w:szCs w:val="24"/>
          <w:lang w:val="pl-PL"/>
        </w:rPr>
        <w:t>okrywał się z tym, który jest na mapach</w:t>
      </w:r>
      <w:r w:rsidR="00D46D5B">
        <w:rPr>
          <w:sz w:val="24"/>
          <w:szCs w:val="24"/>
          <w:lang w:val="pl-PL"/>
        </w:rPr>
        <w:t>.</w:t>
      </w:r>
      <w:r w:rsidRPr="009D133C">
        <w:rPr>
          <w:sz w:val="24"/>
          <w:szCs w:val="24"/>
          <w:lang w:val="pl-PL"/>
        </w:rPr>
        <w:t xml:space="preserve"> </w:t>
      </w:r>
      <w:r w:rsidR="00D46D5B">
        <w:rPr>
          <w:sz w:val="24"/>
          <w:szCs w:val="24"/>
          <w:lang w:val="pl-PL"/>
        </w:rPr>
        <w:t>Dzi</w:t>
      </w:r>
      <w:r w:rsidRPr="009D133C">
        <w:rPr>
          <w:sz w:val="24"/>
          <w:szCs w:val="24"/>
          <w:lang w:val="pl-PL"/>
        </w:rPr>
        <w:t>ś podjęta</w:t>
      </w:r>
      <w:r w:rsidR="00D46D5B">
        <w:rPr>
          <w:sz w:val="24"/>
          <w:szCs w:val="24"/>
          <w:lang w:val="pl-PL"/>
        </w:rPr>
        <w:t xml:space="preserve"> została</w:t>
      </w:r>
      <w:r w:rsidRPr="009D133C">
        <w:rPr>
          <w:sz w:val="24"/>
          <w:szCs w:val="24"/>
          <w:lang w:val="pl-PL"/>
        </w:rPr>
        <w:t xml:space="preserve"> uchwała na wykonanie tego projektu. </w:t>
      </w:r>
    </w:p>
    <w:p w:rsidR="00D46D5B" w:rsidRDefault="0068035B" w:rsidP="003E4BD4">
      <w:pPr>
        <w:pStyle w:val="myStyle"/>
        <w:spacing w:before="150" w:after="150" w:line="300" w:lineRule="auto"/>
        <w:jc w:val="both"/>
        <w:outlineLvl w:val="3"/>
        <w:rPr>
          <w:sz w:val="24"/>
          <w:szCs w:val="24"/>
          <w:lang w:val="pl-PL"/>
        </w:rPr>
      </w:pPr>
      <w:r w:rsidRPr="009D133C">
        <w:rPr>
          <w:sz w:val="24"/>
          <w:szCs w:val="24"/>
          <w:lang w:val="pl-PL"/>
        </w:rPr>
        <w:t>Wojciech Wojtczak zażądał informacji, ile jest pieniędzy przeznaczonych na drogi</w:t>
      </w:r>
      <w:r w:rsidR="00D46D5B">
        <w:rPr>
          <w:sz w:val="24"/>
          <w:szCs w:val="24"/>
          <w:lang w:val="pl-PL"/>
        </w:rPr>
        <w:t xml:space="preserve"> powiatowe</w:t>
      </w:r>
      <w:r w:rsidRPr="009D133C">
        <w:rPr>
          <w:sz w:val="24"/>
          <w:szCs w:val="24"/>
          <w:lang w:val="pl-PL"/>
        </w:rPr>
        <w:t xml:space="preserve"> w</w:t>
      </w:r>
      <w:r w:rsidR="00D46D5B">
        <w:rPr>
          <w:sz w:val="24"/>
          <w:szCs w:val="24"/>
          <w:lang w:val="pl-PL"/>
        </w:rPr>
        <w:t> </w:t>
      </w:r>
      <w:r w:rsidRPr="009D133C">
        <w:rPr>
          <w:sz w:val="24"/>
          <w:szCs w:val="24"/>
          <w:lang w:val="pl-PL"/>
        </w:rPr>
        <w:t xml:space="preserve">budżecie </w:t>
      </w:r>
      <w:r w:rsidR="00D46D5B">
        <w:rPr>
          <w:sz w:val="24"/>
          <w:szCs w:val="24"/>
          <w:lang w:val="pl-PL"/>
        </w:rPr>
        <w:t>G</w:t>
      </w:r>
      <w:r w:rsidRPr="009D133C">
        <w:rPr>
          <w:sz w:val="24"/>
          <w:szCs w:val="24"/>
          <w:lang w:val="pl-PL"/>
        </w:rPr>
        <w:t xml:space="preserve">miny </w:t>
      </w:r>
      <w:r w:rsidR="00D46D5B">
        <w:rPr>
          <w:sz w:val="24"/>
          <w:szCs w:val="24"/>
          <w:lang w:val="pl-PL"/>
        </w:rPr>
        <w:t>B</w:t>
      </w:r>
      <w:r w:rsidRPr="009D133C">
        <w:rPr>
          <w:sz w:val="24"/>
          <w:szCs w:val="24"/>
          <w:lang w:val="pl-PL"/>
        </w:rPr>
        <w:t xml:space="preserve">łędów. </w:t>
      </w:r>
    </w:p>
    <w:p w:rsidR="00D46D5B" w:rsidRDefault="0068035B" w:rsidP="003E4BD4">
      <w:pPr>
        <w:pStyle w:val="myStyle"/>
        <w:spacing w:before="150" w:after="150" w:line="300" w:lineRule="auto"/>
        <w:jc w:val="both"/>
        <w:outlineLvl w:val="3"/>
        <w:rPr>
          <w:sz w:val="24"/>
          <w:szCs w:val="24"/>
          <w:lang w:val="pl-PL"/>
        </w:rPr>
      </w:pPr>
      <w:r w:rsidRPr="009D133C">
        <w:rPr>
          <w:sz w:val="24"/>
          <w:szCs w:val="24"/>
          <w:lang w:val="pl-PL"/>
        </w:rPr>
        <w:t xml:space="preserve">Głos zabrał </w:t>
      </w:r>
      <w:r w:rsidR="00D46D5B">
        <w:rPr>
          <w:sz w:val="24"/>
          <w:szCs w:val="24"/>
          <w:lang w:val="pl-PL"/>
        </w:rPr>
        <w:t>W</w:t>
      </w:r>
      <w:r w:rsidRPr="009D133C">
        <w:rPr>
          <w:sz w:val="24"/>
          <w:szCs w:val="24"/>
          <w:lang w:val="pl-PL"/>
        </w:rPr>
        <w:t>ójt</w:t>
      </w:r>
      <w:r w:rsidR="00D46D5B">
        <w:rPr>
          <w:sz w:val="24"/>
          <w:szCs w:val="24"/>
          <w:lang w:val="pl-PL"/>
        </w:rPr>
        <w:t xml:space="preserve"> i</w:t>
      </w:r>
      <w:r w:rsidRPr="009D133C">
        <w:rPr>
          <w:sz w:val="24"/>
          <w:szCs w:val="24"/>
          <w:lang w:val="pl-PL"/>
        </w:rPr>
        <w:t xml:space="preserve"> poinformował pana Wojtczaka, że przecież </w:t>
      </w:r>
      <w:r w:rsidR="00D46D5B">
        <w:rPr>
          <w:sz w:val="24"/>
          <w:szCs w:val="24"/>
          <w:lang w:val="pl-PL"/>
        </w:rPr>
        <w:t>P</w:t>
      </w:r>
      <w:r w:rsidRPr="009D133C">
        <w:rPr>
          <w:sz w:val="24"/>
          <w:szCs w:val="24"/>
          <w:lang w:val="pl-PL"/>
        </w:rPr>
        <w:t>rzewodniczący Rady powiedział, że 1600</w:t>
      </w:r>
      <w:r w:rsidR="00D46D5B">
        <w:rPr>
          <w:sz w:val="24"/>
          <w:szCs w:val="24"/>
          <w:lang w:val="pl-PL"/>
        </w:rPr>
        <w:t xml:space="preserve"> tys. zł</w:t>
      </w:r>
      <w:r w:rsidRPr="009D133C">
        <w:rPr>
          <w:sz w:val="24"/>
          <w:szCs w:val="24"/>
          <w:lang w:val="pl-PL"/>
        </w:rPr>
        <w:t xml:space="preserve">. Wójt zaapelował o dialog i wzajemny szacunek. </w:t>
      </w:r>
      <w:r w:rsidR="00D46D5B">
        <w:rPr>
          <w:sz w:val="24"/>
          <w:szCs w:val="24"/>
          <w:lang w:val="pl-PL"/>
        </w:rPr>
        <w:t>Następnie</w:t>
      </w:r>
      <w:r w:rsidRPr="009D133C">
        <w:rPr>
          <w:sz w:val="24"/>
          <w:szCs w:val="24"/>
          <w:lang w:val="pl-PL"/>
        </w:rPr>
        <w:t xml:space="preserve"> złożył życzenia </w:t>
      </w:r>
      <w:r w:rsidR="00D46D5B">
        <w:rPr>
          <w:sz w:val="24"/>
          <w:szCs w:val="24"/>
          <w:lang w:val="pl-PL"/>
        </w:rPr>
        <w:t>W</w:t>
      </w:r>
      <w:r w:rsidRPr="009D133C">
        <w:rPr>
          <w:sz w:val="24"/>
          <w:szCs w:val="24"/>
          <w:lang w:val="pl-PL"/>
        </w:rPr>
        <w:t>ielkanocne</w:t>
      </w:r>
      <w:r w:rsidR="00D46D5B">
        <w:rPr>
          <w:sz w:val="24"/>
          <w:szCs w:val="24"/>
          <w:lang w:val="pl-PL"/>
        </w:rPr>
        <w:t xml:space="preserve"> wszystkim mieszkańcom</w:t>
      </w:r>
      <w:r w:rsidRPr="009D133C">
        <w:rPr>
          <w:sz w:val="24"/>
          <w:szCs w:val="24"/>
          <w:lang w:val="pl-PL"/>
        </w:rPr>
        <w:t xml:space="preserve">.  </w:t>
      </w:r>
    </w:p>
    <w:p w:rsidR="00410896" w:rsidRDefault="0068035B" w:rsidP="003E4BD4">
      <w:pPr>
        <w:pStyle w:val="myStyle"/>
        <w:spacing w:before="150" w:after="150" w:line="300" w:lineRule="auto"/>
        <w:jc w:val="both"/>
        <w:outlineLvl w:val="3"/>
        <w:rPr>
          <w:sz w:val="24"/>
          <w:szCs w:val="24"/>
          <w:lang w:val="pl-PL"/>
        </w:rPr>
      </w:pPr>
      <w:r w:rsidRPr="009D133C">
        <w:rPr>
          <w:sz w:val="24"/>
          <w:szCs w:val="24"/>
          <w:lang w:val="pl-PL"/>
        </w:rPr>
        <w:t xml:space="preserve">Wojciech Wojtczak również złożył życzenia </w:t>
      </w:r>
      <w:r w:rsidR="00D46D5B">
        <w:rPr>
          <w:sz w:val="24"/>
          <w:szCs w:val="24"/>
          <w:lang w:val="pl-PL"/>
        </w:rPr>
        <w:t>świąteczne</w:t>
      </w:r>
      <w:r w:rsidRPr="009D133C">
        <w:rPr>
          <w:sz w:val="24"/>
          <w:szCs w:val="24"/>
          <w:lang w:val="pl-PL"/>
        </w:rPr>
        <w:t xml:space="preserve">. </w:t>
      </w:r>
    </w:p>
    <w:p w:rsidR="0068035B" w:rsidRPr="009D133C" w:rsidRDefault="0068035B" w:rsidP="003E4BD4">
      <w:pPr>
        <w:pStyle w:val="myStyle"/>
        <w:spacing w:before="150" w:after="150" w:line="300" w:lineRule="auto"/>
        <w:jc w:val="both"/>
        <w:outlineLvl w:val="3"/>
        <w:rPr>
          <w:sz w:val="24"/>
          <w:szCs w:val="24"/>
          <w:lang w:val="pl-PL"/>
        </w:rPr>
      </w:pPr>
      <w:r w:rsidRPr="009D133C">
        <w:rPr>
          <w:sz w:val="24"/>
          <w:szCs w:val="24"/>
          <w:lang w:val="pl-PL"/>
        </w:rPr>
        <w:t xml:space="preserve">Przewodniczący </w:t>
      </w:r>
      <w:r w:rsidR="00410896">
        <w:rPr>
          <w:sz w:val="24"/>
          <w:szCs w:val="24"/>
          <w:lang w:val="pl-PL"/>
        </w:rPr>
        <w:t>R</w:t>
      </w:r>
      <w:r w:rsidRPr="009D133C">
        <w:rPr>
          <w:sz w:val="24"/>
          <w:szCs w:val="24"/>
          <w:lang w:val="pl-PL"/>
        </w:rPr>
        <w:t>ady w imieniu własnym i Rady</w:t>
      </w:r>
      <w:r w:rsidR="00410896">
        <w:rPr>
          <w:sz w:val="24"/>
          <w:szCs w:val="24"/>
          <w:lang w:val="pl-PL"/>
        </w:rPr>
        <w:t xml:space="preserve"> t</w:t>
      </w:r>
      <w:r w:rsidRPr="009D133C">
        <w:rPr>
          <w:sz w:val="24"/>
          <w:szCs w:val="24"/>
          <w:lang w:val="pl-PL"/>
        </w:rPr>
        <w:t xml:space="preserve">akże złożył życzenia </w:t>
      </w:r>
      <w:r w:rsidR="00410896">
        <w:rPr>
          <w:sz w:val="24"/>
          <w:szCs w:val="24"/>
          <w:lang w:val="pl-PL"/>
        </w:rPr>
        <w:t>z okazji zbliżających się Świąt Wielkanocnych w</w:t>
      </w:r>
      <w:r w:rsidRPr="009D133C">
        <w:rPr>
          <w:sz w:val="24"/>
          <w:szCs w:val="24"/>
          <w:lang w:val="pl-PL"/>
        </w:rPr>
        <w:t>szystkim</w:t>
      </w:r>
      <w:r w:rsidR="00410896">
        <w:rPr>
          <w:sz w:val="24"/>
          <w:szCs w:val="24"/>
          <w:lang w:val="pl-PL"/>
        </w:rPr>
        <w:t xml:space="preserve"> z</w:t>
      </w:r>
      <w:r w:rsidRPr="009D133C">
        <w:rPr>
          <w:sz w:val="24"/>
          <w:szCs w:val="24"/>
          <w:lang w:val="pl-PL"/>
        </w:rPr>
        <w:t>gromadzonym</w:t>
      </w:r>
      <w:r w:rsidR="00410896">
        <w:rPr>
          <w:sz w:val="24"/>
          <w:szCs w:val="24"/>
          <w:lang w:val="pl-PL"/>
        </w:rPr>
        <w:t>, o</w:t>
      </w:r>
      <w:r w:rsidRPr="009D133C">
        <w:rPr>
          <w:sz w:val="24"/>
          <w:szCs w:val="24"/>
          <w:lang w:val="pl-PL"/>
        </w:rPr>
        <w:t xml:space="preserve">glądającym </w:t>
      </w:r>
      <w:r w:rsidR="00410896">
        <w:rPr>
          <w:sz w:val="24"/>
          <w:szCs w:val="24"/>
          <w:lang w:val="pl-PL"/>
        </w:rPr>
        <w:t>S</w:t>
      </w:r>
      <w:r w:rsidRPr="009D133C">
        <w:rPr>
          <w:sz w:val="24"/>
          <w:szCs w:val="24"/>
          <w:lang w:val="pl-PL"/>
        </w:rPr>
        <w:t>esję i poprosił Sołtysów o przekazanie życzeń mieszkańcom.</w:t>
      </w:r>
    </w:p>
    <w:p w:rsidR="009D04EF" w:rsidRPr="006D57B8" w:rsidRDefault="009D04EF" w:rsidP="009D04EF">
      <w:pPr>
        <w:jc w:val="both"/>
        <w:rPr>
          <w:sz w:val="28"/>
          <w:szCs w:val="28"/>
          <w:lang w:val="pl-PL"/>
        </w:rPr>
      </w:pPr>
      <w:r w:rsidRPr="006D57B8">
        <w:rPr>
          <w:sz w:val="28"/>
          <w:szCs w:val="28"/>
          <w:lang w:val="pl-PL"/>
        </w:rPr>
        <w:t>W związku z wyczerpaniem porządku obrad Przewodniczący zamknął Sesję Rady Gminy Błędów.</w:t>
      </w:r>
    </w:p>
    <w:p w:rsidR="009D04EF" w:rsidRPr="006D57B8" w:rsidRDefault="009D04EF" w:rsidP="009D04EF">
      <w:pPr>
        <w:pStyle w:val="myStyle"/>
        <w:spacing w:before="150" w:after="150" w:line="300" w:lineRule="auto"/>
        <w:jc w:val="both"/>
        <w:outlineLvl w:val="3"/>
        <w:rPr>
          <w:sz w:val="28"/>
          <w:szCs w:val="28"/>
          <w:lang w:val="pl-PL"/>
        </w:rPr>
      </w:pPr>
      <w:r w:rsidRPr="006D57B8">
        <w:rPr>
          <w:sz w:val="28"/>
          <w:szCs w:val="28"/>
          <w:lang w:val="pl-PL"/>
        </w:rPr>
        <w:tab/>
      </w:r>
      <w:r w:rsidRPr="006D57B8">
        <w:rPr>
          <w:sz w:val="28"/>
          <w:szCs w:val="28"/>
          <w:lang w:val="pl-PL"/>
        </w:rPr>
        <w:tab/>
      </w:r>
      <w:r w:rsidRPr="006D57B8">
        <w:rPr>
          <w:sz w:val="28"/>
          <w:szCs w:val="28"/>
          <w:lang w:val="pl-PL"/>
        </w:rPr>
        <w:tab/>
      </w:r>
      <w:r w:rsidRPr="006D57B8">
        <w:rPr>
          <w:sz w:val="28"/>
          <w:szCs w:val="28"/>
          <w:lang w:val="pl-PL"/>
        </w:rPr>
        <w:tab/>
      </w:r>
      <w:r w:rsidRPr="006D57B8">
        <w:rPr>
          <w:sz w:val="28"/>
          <w:szCs w:val="28"/>
          <w:lang w:val="pl-PL"/>
        </w:rPr>
        <w:tab/>
      </w:r>
      <w:r w:rsidRPr="006D57B8">
        <w:rPr>
          <w:sz w:val="28"/>
          <w:szCs w:val="28"/>
          <w:lang w:val="pl-PL"/>
        </w:rPr>
        <w:tab/>
      </w:r>
      <w:r w:rsidRPr="006D57B8">
        <w:rPr>
          <w:sz w:val="28"/>
          <w:szCs w:val="28"/>
          <w:lang w:val="pl-PL"/>
        </w:rPr>
        <w:tab/>
        <w:t>Przewodniczący Rady</w:t>
      </w:r>
    </w:p>
    <w:p w:rsidR="009D04EF" w:rsidRPr="006D57B8" w:rsidRDefault="009D04EF" w:rsidP="009D04EF">
      <w:pPr>
        <w:pStyle w:val="myStyle"/>
        <w:spacing w:before="150" w:after="150" w:line="300" w:lineRule="auto"/>
        <w:jc w:val="both"/>
        <w:outlineLvl w:val="3"/>
        <w:rPr>
          <w:sz w:val="28"/>
          <w:szCs w:val="28"/>
          <w:lang w:val="pl-PL"/>
        </w:rPr>
      </w:pPr>
    </w:p>
    <w:p w:rsidR="009D04EF" w:rsidRPr="006D57B8" w:rsidRDefault="009D04EF" w:rsidP="009D04EF">
      <w:pPr>
        <w:pStyle w:val="myStyle"/>
        <w:spacing w:before="150" w:after="150" w:line="300" w:lineRule="auto"/>
        <w:jc w:val="both"/>
        <w:outlineLvl w:val="3"/>
        <w:rPr>
          <w:sz w:val="28"/>
          <w:szCs w:val="28"/>
          <w:lang w:val="pl-PL"/>
        </w:rPr>
      </w:pPr>
      <w:r w:rsidRPr="006D57B8">
        <w:rPr>
          <w:sz w:val="28"/>
          <w:szCs w:val="28"/>
          <w:lang w:val="pl-PL"/>
        </w:rPr>
        <w:tab/>
      </w:r>
      <w:r w:rsidRPr="006D57B8">
        <w:rPr>
          <w:sz w:val="28"/>
          <w:szCs w:val="28"/>
          <w:lang w:val="pl-PL"/>
        </w:rPr>
        <w:tab/>
      </w:r>
      <w:r w:rsidRPr="006D57B8">
        <w:rPr>
          <w:sz w:val="28"/>
          <w:szCs w:val="28"/>
          <w:lang w:val="pl-PL"/>
        </w:rPr>
        <w:tab/>
      </w:r>
      <w:r w:rsidRPr="006D57B8">
        <w:rPr>
          <w:sz w:val="28"/>
          <w:szCs w:val="28"/>
          <w:lang w:val="pl-PL"/>
        </w:rPr>
        <w:tab/>
      </w:r>
      <w:r w:rsidRPr="006D57B8">
        <w:rPr>
          <w:sz w:val="28"/>
          <w:szCs w:val="28"/>
          <w:lang w:val="pl-PL"/>
        </w:rPr>
        <w:tab/>
      </w:r>
      <w:r w:rsidRPr="006D57B8">
        <w:rPr>
          <w:sz w:val="28"/>
          <w:szCs w:val="28"/>
          <w:lang w:val="pl-PL"/>
        </w:rPr>
        <w:tab/>
      </w:r>
      <w:r w:rsidRPr="006D57B8">
        <w:rPr>
          <w:sz w:val="28"/>
          <w:szCs w:val="28"/>
          <w:lang w:val="pl-PL"/>
        </w:rPr>
        <w:tab/>
        <w:t xml:space="preserve">     Dariusz Rybak</w:t>
      </w:r>
    </w:p>
    <w:p w:rsidR="009D04EF" w:rsidRPr="006D57B8" w:rsidRDefault="009D04EF" w:rsidP="009D04EF">
      <w:pPr>
        <w:jc w:val="both"/>
        <w:rPr>
          <w:sz w:val="28"/>
          <w:szCs w:val="28"/>
          <w:lang w:val="pl-PL"/>
        </w:rPr>
      </w:pPr>
    </w:p>
    <w:p w:rsidR="009D04EF" w:rsidRPr="006D57B8" w:rsidRDefault="009D04EF" w:rsidP="009D04EF">
      <w:pPr>
        <w:rPr>
          <w:lang w:val="pl-PL"/>
        </w:rPr>
      </w:pPr>
      <w:r w:rsidRPr="006D57B8">
        <w:rPr>
          <w:lang w:val="pl-PL"/>
        </w:rPr>
        <w:t>Opracowała: Magdalena Sobczak</w:t>
      </w:r>
    </w:p>
    <w:p w:rsidR="00296749" w:rsidRPr="006D57B8" w:rsidRDefault="00296749">
      <w:pPr>
        <w:rPr>
          <w:lang w:val="pl-PL"/>
        </w:rPr>
      </w:pPr>
    </w:p>
    <w:p w:rsidR="00296749" w:rsidRPr="006D57B8" w:rsidRDefault="00296749">
      <w:pPr>
        <w:rPr>
          <w:lang w:val="pl-PL"/>
        </w:rPr>
      </w:pPr>
    </w:p>
    <w:p w:rsidR="00296749" w:rsidRPr="006D57B8" w:rsidRDefault="009D04EF">
      <w:pPr>
        <w:pStyle w:val="myStyle"/>
        <w:spacing w:before="2" w:after="2" w:line="240" w:lineRule="auto"/>
        <w:ind w:left="240" w:right="240"/>
        <w:jc w:val="left"/>
        <w:rPr>
          <w:lang w:val="pl-PL"/>
        </w:rPr>
      </w:pPr>
      <w:r w:rsidRPr="006D57B8">
        <w:rPr>
          <w:color w:val="000000"/>
          <w:sz w:val="18"/>
          <w:szCs w:val="18"/>
          <w:lang w:val="pl-PL"/>
        </w:rPr>
        <w:t>Wydrukowano z systemu do obsługi posiedzeń stacjonarnych i zdalnych  </w:t>
      </w:r>
      <w:r w:rsidRPr="006D57B8">
        <w:rPr>
          <w:b/>
          <w:bCs/>
          <w:color w:val="000000"/>
          <w:sz w:val="18"/>
          <w:szCs w:val="18"/>
          <w:lang w:val="pl-PL"/>
        </w:rPr>
        <w:t>posiedzenia.pl</w:t>
      </w:r>
    </w:p>
    <w:sectPr w:rsidR="00296749" w:rsidRPr="006D57B8" w:rsidSect="000F614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2767" w:rsidRDefault="00032767" w:rsidP="009D04EF">
      <w:pPr>
        <w:spacing w:after="0" w:line="240" w:lineRule="auto"/>
      </w:pPr>
      <w:r>
        <w:separator/>
      </w:r>
    </w:p>
  </w:endnote>
  <w:endnote w:type="continuationSeparator" w:id="0">
    <w:p w:rsidR="00032767" w:rsidRDefault="00032767" w:rsidP="009D0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2767" w:rsidRDefault="00032767" w:rsidP="009D04EF">
      <w:pPr>
        <w:spacing w:after="0" w:line="240" w:lineRule="auto"/>
      </w:pPr>
      <w:r>
        <w:separator/>
      </w:r>
    </w:p>
  </w:footnote>
  <w:footnote w:type="continuationSeparator" w:id="0">
    <w:p w:rsidR="00032767" w:rsidRDefault="00032767" w:rsidP="009D04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93CD3"/>
    <w:multiLevelType w:val="hybridMultilevel"/>
    <w:tmpl w:val="3D7C29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DB4AFD"/>
    <w:multiLevelType w:val="hybridMultilevel"/>
    <w:tmpl w:val="1668EFC0"/>
    <w:lvl w:ilvl="0" w:tplc="74802951">
      <w:start w:val="1"/>
      <w:numFmt w:val="decimal"/>
      <w:lvlText w:val="%1."/>
      <w:lvlJc w:val="left"/>
      <w:pPr>
        <w:ind w:left="720" w:hanging="360"/>
      </w:pPr>
    </w:lvl>
    <w:lvl w:ilvl="1" w:tplc="74802951" w:tentative="1">
      <w:start w:val="1"/>
      <w:numFmt w:val="lowerLetter"/>
      <w:lvlText w:val="%2."/>
      <w:lvlJc w:val="left"/>
      <w:pPr>
        <w:ind w:left="1440" w:hanging="360"/>
      </w:pPr>
    </w:lvl>
    <w:lvl w:ilvl="2" w:tplc="74802951" w:tentative="1">
      <w:start w:val="1"/>
      <w:numFmt w:val="lowerRoman"/>
      <w:lvlText w:val="%3."/>
      <w:lvlJc w:val="right"/>
      <w:pPr>
        <w:ind w:left="2160" w:hanging="180"/>
      </w:pPr>
    </w:lvl>
    <w:lvl w:ilvl="3" w:tplc="74802951" w:tentative="1">
      <w:start w:val="1"/>
      <w:numFmt w:val="decimal"/>
      <w:lvlText w:val="%4."/>
      <w:lvlJc w:val="left"/>
      <w:pPr>
        <w:ind w:left="2880" w:hanging="360"/>
      </w:pPr>
    </w:lvl>
    <w:lvl w:ilvl="4" w:tplc="74802951" w:tentative="1">
      <w:start w:val="1"/>
      <w:numFmt w:val="lowerLetter"/>
      <w:lvlText w:val="%5."/>
      <w:lvlJc w:val="left"/>
      <w:pPr>
        <w:ind w:left="3600" w:hanging="360"/>
      </w:pPr>
    </w:lvl>
    <w:lvl w:ilvl="5" w:tplc="74802951" w:tentative="1">
      <w:start w:val="1"/>
      <w:numFmt w:val="lowerRoman"/>
      <w:lvlText w:val="%6."/>
      <w:lvlJc w:val="right"/>
      <w:pPr>
        <w:ind w:left="4320" w:hanging="180"/>
      </w:pPr>
    </w:lvl>
    <w:lvl w:ilvl="6" w:tplc="74802951" w:tentative="1">
      <w:start w:val="1"/>
      <w:numFmt w:val="decimal"/>
      <w:lvlText w:val="%7."/>
      <w:lvlJc w:val="left"/>
      <w:pPr>
        <w:ind w:left="5040" w:hanging="360"/>
      </w:pPr>
    </w:lvl>
    <w:lvl w:ilvl="7" w:tplc="74802951" w:tentative="1">
      <w:start w:val="1"/>
      <w:numFmt w:val="lowerLetter"/>
      <w:lvlText w:val="%8."/>
      <w:lvlJc w:val="left"/>
      <w:pPr>
        <w:ind w:left="5760" w:hanging="360"/>
      </w:pPr>
    </w:lvl>
    <w:lvl w:ilvl="8" w:tplc="7480295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D5F0CC1"/>
    <w:multiLevelType w:val="hybridMultilevel"/>
    <w:tmpl w:val="D944C7CC"/>
    <w:lvl w:ilvl="0" w:tplc="725420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7"/>
  </w:num>
  <w:num w:numId="5">
    <w:abstractNumId w:val="3"/>
  </w:num>
  <w:num w:numId="6">
    <w:abstractNumId w:val="1"/>
  </w:num>
  <w:num w:numId="7">
    <w:abstractNumId w:val="5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32767"/>
    <w:rsid w:val="0005167B"/>
    <w:rsid w:val="00065F9C"/>
    <w:rsid w:val="000F6147"/>
    <w:rsid w:val="00112029"/>
    <w:rsid w:val="00127E1D"/>
    <w:rsid w:val="00135412"/>
    <w:rsid w:val="002941CD"/>
    <w:rsid w:val="00296749"/>
    <w:rsid w:val="00303788"/>
    <w:rsid w:val="0036131C"/>
    <w:rsid w:val="00361FF4"/>
    <w:rsid w:val="003655E4"/>
    <w:rsid w:val="00381DD4"/>
    <w:rsid w:val="003B36B2"/>
    <w:rsid w:val="003B5299"/>
    <w:rsid w:val="003E4BD4"/>
    <w:rsid w:val="00410896"/>
    <w:rsid w:val="00493A0C"/>
    <w:rsid w:val="004A1ACA"/>
    <w:rsid w:val="004D6B48"/>
    <w:rsid w:val="005241FB"/>
    <w:rsid w:val="00531A4E"/>
    <w:rsid w:val="00535F5A"/>
    <w:rsid w:val="00555F58"/>
    <w:rsid w:val="005620F5"/>
    <w:rsid w:val="005675AA"/>
    <w:rsid w:val="006775E1"/>
    <w:rsid w:val="006801B3"/>
    <w:rsid w:val="0068035B"/>
    <w:rsid w:val="006D57B8"/>
    <w:rsid w:val="006E6663"/>
    <w:rsid w:val="006E7CC9"/>
    <w:rsid w:val="007A0304"/>
    <w:rsid w:val="00820348"/>
    <w:rsid w:val="008B3AC2"/>
    <w:rsid w:val="008D1C74"/>
    <w:rsid w:val="008E3324"/>
    <w:rsid w:val="008F680D"/>
    <w:rsid w:val="00963E66"/>
    <w:rsid w:val="009D04EF"/>
    <w:rsid w:val="009D133C"/>
    <w:rsid w:val="009E6807"/>
    <w:rsid w:val="00AC197E"/>
    <w:rsid w:val="00B21D59"/>
    <w:rsid w:val="00B90F14"/>
    <w:rsid w:val="00BD419F"/>
    <w:rsid w:val="00CF0500"/>
    <w:rsid w:val="00D46D5B"/>
    <w:rsid w:val="00DF064E"/>
    <w:rsid w:val="00E248FF"/>
    <w:rsid w:val="00E446D5"/>
    <w:rsid w:val="00F1704C"/>
    <w:rsid w:val="00F22020"/>
    <w:rsid w:val="00F64952"/>
    <w:rsid w:val="00F77375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20DC4"/>
  <w15:docId w15:val="{74E0E373-C8C8-4EBD-8DF7-0B2155397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F61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1PHPDOCX">
    <w:name w:val="Heading 1 PHPDOCX"/>
    <w:basedOn w:val="Normalny"/>
    <w:next w:val="Normalny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ny"/>
    <w:next w:val="Normalny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ny"/>
    <w:next w:val="Normalny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ny"/>
    <w:next w:val="Normalny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ny"/>
    <w:next w:val="Normalny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ny"/>
    <w:next w:val="Normalny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ny"/>
    <w:next w:val="Normalny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ny"/>
    <w:next w:val="Normalny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ny"/>
    <w:next w:val="Normalny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ny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ny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ny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ny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ny"/>
    <w:next w:val="Normalny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ny"/>
    <w:next w:val="Normalny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ny"/>
    <w:next w:val="Normalny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ny"/>
    <w:next w:val="Normalny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ny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pl-PL" w:eastAsia="pl-PL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yStyle">
    <w:name w:val="myStyle"/>
    <w:link w:val="myStyleCar"/>
    <w:uiPriority w:val="99"/>
    <w:unhideWhenUsed/>
    <w:rsid w:val="006E0FDA"/>
    <w:pPr>
      <w:jc w:val="center"/>
    </w:pPr>
  </w:style>
  <w:style w:type="character" w:customStyle="1" w:styleId="myStyleCar">
    <w:name w:val="myStyleCar"/>
    <w:link w:val="myStyle"/>
    <w:uiPriority w:val="99"/>
    <w:unhideWhenUsed/>
    <w:rsid w:val="006E0FDA"/>
  </w:style>
  <w:style w:type="paragraph" w:styleId="Tekstdymka">
    <w:name w:val="Balloon Text"/>
    <w:basedOn w:val="Normalny"/>
    <w:link w:val="TekstdymkaZnak"/>
    <w:uiPriority w:val="99"/>
    <w:semiHidden/>
    <w:unhideWhenUsed/>
    <w:rsid w:val="00E446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46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4D2B9-D8D0-48D3-8D9C-35DFD1582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22</Pages>
  <Words>3358</Words>
  <Characters>20153</Characters>
  <Application>Microsoft Office Word</Application>
  <DocSecurity>0</DocSecurity>
  <Lines>167</Lines>
  <Paragraphs>46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Magdalena Sobczak</cp:lastModifiedBy>
  <cp:revision>17</cp:revision>
  <cp:lastPrinted>2026-06-11T08:10:00Z</cp:lastPrinted>
  <dcterms:created xsi:type="dcterms:W3CDTF">2026-06-08T12:10:00Z</dcterms:created>
  <dcterms:modified xsi:type="dcterms:W3CDTF">2026-06-11T09:22:00Z</dcterms:modified>
</cp:coreProperties>
</file>