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82B" w:rsidRPr="00546E75" w:rsidRDefault="00A21E65">
      <w:pPr>
        <w:pStyle w:val="myStyle"/>
        <w:spacing w:before="150" w:after="150" w:line="300" w:lineRule="auto"/>
        <w:outlineLvl w:val="0"/>
        <w:rPr>
          <w:sz w:val="30"/>
          <w:szCs w:val="30"/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PROTOKÓŁ</w:t>
      </w:r>
    </w:p>
    <w:p w:rsidR="000B182B" w:rsidRPr="00546E75" w:rsidRDefault="00A21E65">
      <w:pPr>
        <w:pStyle w:val="myStyle"/>
        <w:spacing w:before="150" w:after="150" w:line="300" w:lineRule="auto"/>
        <w:outlineLvl w:val="1"/>
        <w:rPr>
          <w:sz w:val="30"/>
          <w:szCs w:val="30"/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XXXV Sesja Rady Gminy Błędów (Centrum Kultury Lokalnej w Błędowie) z dnia 15 maja 2026 roku</w:t>
      </w:r>
    </w:p>
    <w:p w:rsidR="00B53725" w:rsidRPr="006D57B8" w:rsidRDefault="00B53725" w:rsidP="00B53725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 xml:space="preserve">Obrady rozpoczęto </w:t>
      </w:r>
      <w:r>
        <w:rPr>
          <w:sz w:val="24"/>
          <w:szCs w:val="24"/>
          <w:lang w:val="pl-PL"/>
        </w:rPr>
        <w:t>15</w:t>
      </w:r>
      <w:r w:rsidRPr="006D57B8">
        <w:rPr>
          <w:sz w:val="24"/>
          <w:szCs w:val="24"/>
          <w:lang w:val="pl-PL"/>
        </w:rPr>
        <w:t xml:space="preserve"> ma</w:t>
      </w:r>
      <w:r>
        <w:rPr>
          <w:sz w:val="24"/>
          <w:szCs w:val="24"/>
          <w:lang w:val="pl-PL"/>
        </w:rPr>
        <w:t>j</w:t>
      </w:r>
      <w:r w:rsidRPr="006D57B8">
        <w:rPr>
          <w:sz w:val="24"/>
          <w:szCs w:val="24"/>
          <w:lang w:val="pl-PL"/>
        </w:rPr>
        <w:t>a 2026 r. o godz. 09:2</w:t>
      </w:r>
      <w:r>
        <w:rPr>
          <w:sz w:val="24"/>
          <w:szCs w:val="24"/>
          <w:lang w:val="pl-PL"/>
        </w:rPr>
        <w:t>0</w:t>
      </w:r>
      <w:r w:rsidRPr="006D57B8">
        <w:rPr>
          <w:sz w:val="24"/>
          <w:szCs w:val="24"/>
          <w:lang w:val="pl-PL"/>
        </w:rPr>
        <w:t>, a zakończono o godz. 1</w:t>
      </w:r>
      <w:r>
        <w:rPr>
          <w:sz w:val="24"/>
          <w:szCs w:val="24"/>
          <w:lang w:val="pl-PL"/>
        </w:rPr>
        <w:t>1</w:t>
      </w:r>
      <w:r w:rsidRPr="006D57B8">
        <w:rPr>
          <w:sz w:val="24"/>
          <w:szCs w:val="24"/>
          <w:lang w:val="pl-PL"/>
        </w:rPr>
        <w:t>:</w:t>
      </w:r>
      <w:r>
        <w:rPr>
          <w:sz w:val="24"/>
          <w:szCs w:val="24"/>
          <w:lang w:val="pl-PL"/>
        </w:rPr>
        <w:t>00</w:t>
      </w:r>
      <w:r w:rsidRPr="006D57B8">
        <w:rPr>
          <w:sz w:val="24"/>
          <w:szCs w:val="24"/>
          <w:lang w:val="pl-PL"/>
        </w:rPr>
        <w:t xml:space="preserve"> tego samego dnia.</w:t>
      </w:r>
    </w:p>
    <w:p w:rsidR="00B53725" w:rsidRPr="006D57B8" w:rsidRDefault="00B53725" w:rsidP="00B53725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>Posiedzenie odbywało się w Centrum Kultury Lokalnej w Błędowie.</w:t>
      </w:r>
    </w:p>
    <w:p w:rsidR="00B53725" w:rsidRPr="006D57B8" w:rsidRDefault="00B53725" w:rsidP="00B53725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>Przewodniczył Dariusz Rybak – Przewodniczący Rady Gminy Błędów.</w:t>
      </w:r>
    </w:p>
    <w:p w:rsidR="00B53725" w:rsidRPr="006D57B8" w:rsidRDefault="00B53725" w:rsidP="00B53725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>W posiedzeniu wzięło udział 1</w:t>
      </w:r>
      <w:r w:rsidR="00D82F3B">
        <w:rPr>
          <w:sz w:val="24"/>
          <w:szCs w:val="24"/>
          <w:lang w:val="pl-PL"/>
        </w:rPr>
        <w:t>5</w:t>
      </w:r>
      <w:r w:rsidRPr="006D57B8">
        <w:rPr>
          <w:sz w:val="24"/>
          <w:szCs w:val="24"/>
          <w:lang w:val="pl-PL"/>
        </w:rPr>
        <w:t xml:space="preserve"> radnych.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2298"/>
        <w:gridCol w:w="2234"/>
        <w:gridCol w:w="1168"/>
        <w:gridCol w:w="2201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12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status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podpis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42"/>
      </w:tblGrid>
      <w:tr w:rsidR="000B182B" w:rsidRPr="00546E75">
        <w:tc>
          <w:tcPr>
            <w:tcW w:w="45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obecni</w:t>
            </w:r>
          </w:p>
        </w:tc>
        <w:tc>
          <w:tcPr>
            <w:tcW w:w="45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wszyscy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procent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100,00 %</w:t>
            </w:r>
          </w:p>
        </w:tc>
      </w:tr>
      <w:tr w:rsidR="000B182B" w:rsidRPr="00546E75"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Kworum zostało osiągnięte</w:t>
            </w:r>
          </w:p>
        </w:tc>
      </w:tr>
    </w:tbl>
    <w:p w:rsidR="000B182B" w:rsidRPr="00546E75" w:rsidRDefault="000B182B">
      <w:pPr>
        <w:rPr>
          <w:sz w:val="30"/>
          <w:szCs w:val="30"/>
          <w:lang w:val="pl-PL"/>
        </w:rPr>
      </w:pPr>
    </w:p>
    <w:p w:rsidR="000B182B" w:rsidRPr="00546E75" w:rsidRDefault="00A21E65">
      <w:pPr>
        <w:pStyle w:val="myStyle"/>
        <w:spacing w:before="150" w:after="150" w:line="300" w:lineRule="auto"/>
        <w:outlineLvl w:val="2"/>
        <w:rPr>
          <w:sz w:val="30"/>
          <w:szCs w:val="30"/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PORZĄDEK OBRAD</w:t>
      </w:r>
    </w:p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sz w:val="30"/>
          <w:szCs w:val="30"/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1. Otwarcie sesji.</w:t>
      </w:r>
    </w:p>
    <w:p w:rsidR="006C5E6E" w:rsidRPr="006D57B8" w:rsidRDefault="006C5E6E" w:rsidP="006C5E6E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  <w:r w:rsidRPr="006D57B8">
        <w:rPr>
          <w:sz w:val="24"/>
          <w:szCs w:val="24"/>
          <w:lang w:val="pl-PL"/>
        </w:rPr>
        <w:t xml:space="preserve">Przewodniczący Rady Gminy Dariusz Rybak </w:t>
      </w:r>
      <w:r w:rsidR="00103712">
        <w:rPr>
          <w:sz w:val="24"/>
          <w:szCs w:val="24"/>
          <w:lang w:val="pl-PL"/>
        </w:rPr>
        <w:t xml:space="preserve">otworzył Sesję Rady, </w:t>
      </w:r>
      <w:r w:rsidRPr="006D57B8">
        <w:rPr>
          <w:sz w:val="24"/>
          <w:szCs w:val="24"/>
          <w:lang w:val="pl-PL"/>
        </w:rPr>
        <w:t>powitał przybyłych: wójta,</w:t>
      </w:r>
      <w:r w:rsidR="006E1166">
        <w:rPr>
          <w:sz w:val="24"/>
          <w:szCs w:val="24"/>
          <w:lang w:val="pl-PL"/>
        </w:rPr>
        <w:t xml:space="preserve"> zastępcę wójta, panią skarbnik, radnych gminy,</w:t>
      </w:r>
      <w:r w:rsidRPr="006D57B8">
        <w:rPr>
          <w:sz w:val="24"/>
          <w:szCs w:val="24"/>
          <w:lang w:val="pl-PL"/>
        </w:rPr>
        <w:t xml:space="preserve"> sołtysów</w:t>
      </w:r>
      <w:r w:rsidR="006E1166">
        <w:rPr>
          <w:sz w:val="24"/>
          <w:szCs w:val="24"/>
          <w:lang w:val="pl-PL"/>
        </w:rPr>
        <w:t xml:space="preserve"> i</w:t>
      </w:r>
      <w:r w:rsidRPr="006D57B8">
        <w:rPr>
          <w:sz w:val="24"/>
          <w:szCs w:val="24"/>
          <w:lang w:val="pl-PL"/>
        </w:rPr>
        <w:t xml:space="preserve"> pracowników Urzędu Gminy oraz radnego powiatowego. Przypomniał, że Sesja jest transmitowana na żywo oraz nagrywana i można odtworzyć ją jako sesję archiwalną na stronie BIP. </w:t>
      </w:r>
      <w:r w:rsidR="00103712">
        <w:rPr>
          <w:sz w:val="24"/>
          <w:szCs w:val="24"/>
          <w:lang w:val="pl-PL"/>
        </w:rPr>
        <w:t>S</w:t>
      </w:r>
      <w:r w:rsidRPr="006D57B8">
        <w:rPr>
          <w:sz w:val="24"/>
          <w:szCs w:val="24"/>
          <w:lang w:val="pl-PL"/>
        </w:rPr>
        <w:t>twierdził kworum</w:t>
      </w:r>
      <w:r>
        <w:rPr>
          <w:sz w:val="24"/>
          <w:szCs w:val="24"/>
          <w:lang w:val="pl-PL"/>
        </w:rPr>
        <w:t>.</w:t>
      </w:r>
    </w:p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sz w:val="30"/>
          <w:szCs w:val="30"/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2. Przedstawienie porządku obrad.</w:t>
      </w:r>
    </w:p>
    <w:p w:rsidR="00103712" w:rsidRDefault="00103712" w:rsidP="00BF38C8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 xml:space="preserve">Przewodniczący Rady </w:t>
      </w:r>
      <w:r>
        <w:rPr>
          <w:sz w:val="24"/>
          <w:szCs w:val="24"/>
          <w:lang w:val="pl-PL"/>
        </w:rPr>
        <w:t xml:space="preserve">przypomniał, że radni otrzymali porządek obrad na urządzenia elektroniczne lecz, że do ogłoszonego porządku są trzy wnioski formalne: </w:t>
      </w:r>
    </w:p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sz w:val="30"/>
          <w:szCs w:val="30"/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2.a. Wniosek formalny o wprowadzenie do porządku obrad projektu uchwały w sprawie rozpatrzenia skargi Pana Dariusza Fudały na niedostępność miejsca w kontenerach w PSZOK Gminy Błędów.</w:t>
      </w:r>
    </w:p>
    <w:p w:rsidR="000B182B" w:rsidRPr="00546E75" w:rsidRDefault="00103712" w:rsidP="00103712">
      <w:pPr>
        <w:jc w:val="both"/>
        <w:rPr>
          <w:lang w:val="pl-PL"/>
        </w:rPr>
      </w:pPr>
      <w:r>
        <w:rPr>
          <w:sz w:val="24"/>
          <w:szCs w:val="24"/>
          <w:lang w:val="pl-PL"/>
        </w:rPr>
        <w:t xml:space="preserve">Radny Leszek Bobrowski zadał pytanie dlaczego są wprowadzane dodatkowe projekty uchwał do porządku. </w:t>
      </w:r>
      <w:r w:rsidRPr="006D57B8">
        <w:rPr>
          <w:sz w:val="24"/>
          <w:szCs w:val="24"/>
          <w:lang w:val="pl-PL"/>
        </w:rPr>
        <w:t xml:space="preserve">Przewodniczący Rady </w:t>
      </w:r>
      <w:r>
        <w:rPr>
          <w:sz w:val="24"/>
          <w:szCs w:val="24"/>
          <w:lang w:val="pl-PL"/>
        </w:rPr>
        <w:t xml:space="preserve">wytłumaczył, że do Rady wpłynęły dwie skargi oraz że dwa dni przed Sesją odbyło się posiedzenie </w:t>
      </w:r>
      <w:r>
        <w:rPr>
          <w:rFonts w:eastAsia="Segoe UI" w:cstheme="minorHAnsi"/>
          <w:color w:val="000000"/>
          <w:sz w:val="24"/>
          <w:szCs w:val="24"/>
          <w:lang w:val="pl-PL"/>
        </w:rPr>
        <w:t>Komisji Skarg, Wniosków i Petycji</w:t>
      </w:r>
      <w:r>
        <w:rPr>
          <w:sz w:val="24"/>
          <w:szCs w:val="24"/>
          <w:lang w:val="pl-PL"/>
        </w:rPr>
        <w:t>. Na bieżącej Sesji należy rozpatrzyć projekty uchwał</w:t>
      </w:r>
      <w:r w:rsidR="003878C6">
        <w:rPr>
          <w:sz w:val="24"/>
          <w:szCs w:val="24"/>
          <w:lang w:val="pl-PL"/>
        </w:rPr>
        <w:t xml:space="preserve"> z tej Komisji dotyczące skarg po to, by w terminie udzielić odpowiedzi skarżącym. W związku z brakiem kolejnych pytań przystąpiono do głosowania. 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formalny o wprowadzenie do porządku obrad projektu uchwały w sprawie rozpatrzenia skargi Pana Dariusza Fudały na niedostępność miejsca w kontenerach w PSZOK Gminy Błędów.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86.67 %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4"/>
        <w:gridCol w:w="2775"/>
        <w:gridCol w:w="2290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3878C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lastRenderedPageBreak/>
        <w:t xml:space="preserve">2.b. Wniosek formalny o wprowadzenie do porządku obrad projektu uchwały w sprawie rozpatrzenia skargi Pana Adama Szulca Prezesa Zarządu Szulc – </w:t>
      </w:r>
      <w:proofErr w:type="spellStart"/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Euphenics</w:t>
      </w:r>
      <w:proofErr w:type="spellEnd"/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. Com p. SA.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 xml:space="preserve">Wniosek formalny o wprowadzenie do porządku obrad projektu uchwały w sprawie rozpatrzenia skargi Pana Adama Szulca Prezesa Zarządu Szulc – </w:t>
            </w:r>
            <w:proofErr w:type="spellStart"/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Euphenics</w:t>
            </w:r>
            <w:proofErr w:type="spellEnd"/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. Com p. SA.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86.67 %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4"/>
        <w:gridCol w:w="2775"/>
        <w:gridCol w:w="2290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3878C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2.c. Wniosek o wycofanie z porządku obrad uchwały 6f w sprawie wyrażenia zgody na sprzedaż zabudowanej nieruchomości, stanowiącej własność Gminy Błędów, położonej przy miejscowości Zalesie 38 w Gminie Błędów, obręb 0052 Zalesie, działka Nr 97.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6311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o wycofanie z porządku obrad uchwały 6f w sprawie wyrażenia zgody na sprzedaż zabudowanej nieruchomości, stanowiącej własność Gminy Błędów, położonej przy miejscowości Zalesie 38 w Gminie Błędów, obręb 0052 Zalesie, działka Nr 97.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8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53.33 %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13.33 %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lastRenderedPageBreak/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33.33 %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28"/>
        <w:gridCol w:w="2767"/>
        <w:gridCol w:w="230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WSTRZYMAŁA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WSTRZYMAŁA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WSTRZYMAŁA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 SIĘ</w:t>
            </w:r>
          </w:p>
        </w:tc>
      </w:tr>
    </w:tbl>
    <w:p w:rsidR="000B182B" w:rsidRPr="00546E75" w:rsidRDefault="00A21E65" w:rsidP="003878C6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2.d. Głosowanie nad nowym porządkiem obrad.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nad nowym porządkiem obrad.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86.67 %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4"/>
        <w:gridCol w:w="2775"/>
        <w:gridCol w:w="2290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3. Przyjęcie Protokołu z Sesji Rady Gminy Błędów Nr XXXIII z dnia 10 marca 2026 roku.</w:t>
      </w:r>
    </w:p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Przyjęcie Protokołu z Sesji Rady Gminy Błędów Nr XXXIII z dnia 10 marca 2026 roku.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4. Sprawozdanie Wójta z wykonania uchwał Rady oraz działalności podległych jednostek w okresie między sesjami.</w:t>
      </w:r>
    </w:p>
    <w:p w:rsidR="00EF1E1D" w:rsidRDefault="002858E7" w:rsidP="00BF38C8">
      <w:pPr>
        <w:pStyle w:val="myStyle"/>
        <w:spacing w:before="150" w:after="150" w:line="300" w:lineRule="auto"/>
        <w:jc w:val="both"/>
        <w:outlineLvl w:val="3"/>
        <w:rPr>
          <w:color w:val="000000"/>
          <w:sz w:val="24"/>
          <w:szCs w:val="24"/>
          <w:shd w:val="clear" w:color="auto" w:fill="FFFFFF"/>
          <w:lang w:val="pl-PL"/>
        </w:rPr>
      </w:pPr>
      <w:r w:rsidRPr="00546E75">
        <w:rPr>
          <w:color w:val="000000"/>
          <w:sz w:val="24"/>
          <w:szCs w:val="24"/>
          <w:shd w:val="clear" w:color="auto" w:fill="FFFFFF"/>
          <w:lang w:val="pl-PL"/>
        </w:rPr>
        <w:t>W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ójt </w:t>
      </w:r>
      <w:r w:rsidR="00AE7E83">
        <w:rPr>
          <w:color w:val="000000"/>
          <w:sz w:val="24"/>
          <w:szCs w:val="24"/>
          <w:shd w:val="clear" w:color="auto" w:fill="FFFFFF"/>
          <w:lang w:val="pl-PL"/>
        </w:rPr>
        <w:t>G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miny Mirosław </w:t>
      </w:r>
      <w:r w:rsidR="00AE7E83">
        <w:rPr>
          <w:color w:val="000000"/>
          <w:sz w:val="24"/>
          <w:szCs w:val="24"/>
          <w:shd w:val="clear" w:color="auto" w:fill="FFFFFF"/>
          <w:lang w:val="pl-PL"/>
        </w:rPr>
        <w:t>J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akubczak</w:t>
      </w:r>
      <w:r w:rsidR="00EF1E1D">
        <w:rPr>
          <w:color w:val="000000"/>
          <w:sz w:val="24"/>
          <w:szCs w:val="24"/>
          <w:shd w:val="clear" w:color="auto" w:fill="FFFFFF"/>
          <w:lang w:val="pl-PL"/>
        </w:rPr>
        <w:t xml:space="preserve"> p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oinformował, że </w:t>
      </w:r>
      <w:r w:rsidR="00EF1E1D">
        <w:rPr>
          <w:color w:val="000000"/>
          <w:sz w:val="24"/>
          <w:szCs w:val="24"/>
          <w:shd w:val="clear" w:color="auto" w:fill="FFFFFF"/>
          <w:lang w:val="pl-PL"/>
        </w:rPr>
        <w:t xml:space="preserve">nadal 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trwa budowa</w:t>
      </w:r>
      <w:r w:rsidR="00EF1E1D">
        <w:rPr>
          <w:color w:val="000000"/>
          <w:sz w:val="24"/>
          <w:szCs w:val="24"/>
          <w:shd w:val="clear" w:color="auto" w:fill="FFFFFF"/>
          <w:lang w:val="pl-PL"/>
        </w:rPr>
        <w:t xml:space="preserve"> b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udynku </w:t>
      </w:r>
      <w:r w:rsidR="00EF1E1D">
        <w:rPr>
          <w:color w:val="000000"/>
          <w:sz w:val="24"/>
          <w:szCs w:val="24"/>
          <w:shd w:val="clear" w:color="auto" w:fill="FFFFFF"/>
          <w:lang w:val="pl-PL"/>
        </w:rPr>
        <w:t>U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rzędu </w:t>
      </w:r>
      <w:r w:rsidR="00EF1E1D">
        <w:rPr>
          <w:color w:val="000000"/>
          <w:sz w:val="24"/>
          <w:szCs w:val="24"/>
          <w:shd w:val="clear" w:color="auto" w:fill="FFFFFF"/>
          <w:lang w:val="pl-PL"/>
        </w:rPr>
        <w:t>G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miny. </w:t>
      </w:r>
    </w:p>
    <w:p w:rsidR="00A04014" w:rsidRDefault="00546E75" w:rsidP="00BF38C8">
      <w:pPr>
        <w:pStyle w:val="myStyle"/>
        <w:spacing w:before="150" w:after="150" w:line="300" w:lineRule="auto"/>
        <w:jc w:val="both"/>
        <w:outlineLvl w:val="3"/>
        <w:rPr>
          <w:color w:val="000000"/>
          <w:sz w:val="24"/>
          <w:szCs w:val="24"/>
          <w:shd w:val="clear" w:color="auto" w:fill="FFFFFF"/>
          <w:lang w:val="pl-PL"/>
        </w:rPr>
      </w:pPr>
      <w:r w:rsidRPr="00546E75">
        <w:rPr>
          <w:color w:val="000000"/>
          <w:sz w:val="24"/>
          <w:szCs w:val="24"/>
          <w:shd w:val="clear" w:color="auto" w:fill="FFFFFF"/>
          <w:lang w:val="pl-PL"/>
        </w:rPr>
        <w:t>Przystąpiono również do prac</w:t>
      </w:r>
      <w:r w:rsidR="00EF1E1D">
        <w:rPr>
          <w:color w:val="000000"/>
          <w:sz w:val="24"/>
          <w:szCs w:val="24"/>
          <w:shd w:val="clear" w:color="auto" w:fill="FFFFFF"/>
          <w:lang w:val="pl-PL"/>
        </w:rPr>
        <w:t xml:space="preserve"> r</w:t>
      </w:r>
      <w:r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emontowych na drodze w </w:t>
      </w:r>
      <w:r w:rsidR="00EF1E1D">
        <w:rPr>
          <w:color w:val="000000"/>
          <w:sz w:val="24"/>
          <w:szCs w:val="24"/>
          <w:shd w:val="clear" w:color="auto" w:fill="FFFFFF"/>
          <w:lang w:val="pl-PL"/>
        </w:rPr>
        <w:t>B</w:t>
      </w:r>
      <w:r w:rsidRPr="00546E75">
        <w:rPr>
          <w:color w:val="000000"/>
          <w:sz w:val="24"/>
          <w:szCs w:val="24"/>
          <w:shd w:val="clear" w:color="auto" w:fill="FFFFFF"/>
          <w:lang w:val="pl-PL"/>
        </w:rPr>
        <w:t>ronisławi</w:t>
      </w:r>
      <w:r w:rsidR="00A04014">
        <w:rPr>
          <w:color w:val="000000"/>
          <w:sz w:val="24"/>
          <w:szCs w:val="24"/>
          <w:shd w:val="clear" w:color="auto" w:fill="FFFFFF"/>
          <w:lang w:val="pl-PL"/>
        </w:rPr>
        <w:t>e -</w:t>
      </w:r>
      <w:r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 prace już się tam </w:t>
      </w:r>
      <w:r w:rsidR="003878C6">
        <w:rPr>
          <w:color w:val="000000"/>
          <w:sz w:val="24"/>
          <w:szCs w:val="24"/>
          <w:shd w:val="clear" w:color="auto" w:fill="FFFFFF"/>
          <w:lang w:val="pl-PL"/>
        </w:rPr>
        <w:t>rozpo</w:t>
      </w:r>
      <w:r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częły. </w:t>
      </w:r>
    </w:p>
    <w:p w:rsidR="003878C6" w:rsidRDefault="00546E75" w:rsidP="00BF38C8">
      <w:pPr>
        <w:pStyle w:val="myStyle"/>
        <w:spacing w:before="150" w:after="150" w:line="300" w:lineRule="auto"/>
        <w:jc w:val="both"/>
        <w:outlineLvl w:val="3"/>
        <w:rPr>
          <w:color w:val="000000"/>
          <w:sz w:val="24"/>
          <w:szCs w:val="24"/>
          <w:shd w:val="clear" w:color="auto" w:fill="FFFFFF"/>
          <w:lang w:val="pl-PL"/>
        </w:rPr>
      </w:pPr>
      <w:r w:rsidRPr="00546E75">
        <w:rPr>
          <w:color w:val="000000"/>
          <w:sz w:val="24"/>
          <w:szCs w:val="24"/>
          <w:shd w:val="clear" w:color="auto" w:fill="FFFFFF"/>
          <w:lang w:val="pl-PL"/>
        </w:rPr>
        <w:t>Plan ogólny jest w trakcie realizacji</w:t>
      </w:r>
      <w:r w:rsidR="003878C6">
        <w:rPr>
          <w:color w:val="000000"/>
          <w:sz w:val="24"/>
          <w:szCs w:val="24"/>
          <w:shd w:val="clear" w:color="auto" w:fill="FFFFFF"/>
          <w:lang w:val="pl-PL"/>
        </w:rPr>
        <w:t>.</w:t>
      </w:r>
    </w:p>
    <w:p w:rsidR="00E13324" w:rsidRDefault="003878C6" w:rsidP="00BF38C8">
      <w:pPr>
        <w:pStyle w:val="myStyle"/>
        <w:spacing w:before="150" w:after="150" w:line="300" w:lineRule="auto"/>
        <w:jc w:val="both"/>
        <w:outlineLvl w:val="3"/>
        <w:rPr>
          <w:color w:val="000000"/>
          <w:sz w:val="24"/>
          <w:szCs w:val="24"/>
          <w:shd w:val="clear" w:color="auto" w:fill="FFFFFF"/>
          <w:lang w:val="pl-PL"/>
        </w:rPr>
      </w:pPr>
      <w:r>
        <w:rPr>
          <w:color w:val="000000"/>
          <w:sz w:val="24"/>
          <w:szCs w:val="24"/>
          <w:shd w:val="clear" w:color="auto" w:fill="FFFFFF"/>
          <w:lang w:val="pl-PL"/>
        </w:rPr>
        <w:t>O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d poniedziałku 18 maja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2026 r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.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b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ędą przyjmowane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w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nioski o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szacowanie strat powstałych w wyniku przy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mroz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ków wiosennych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 od rolników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(w 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tym roku nie w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s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ali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OSP B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łędów, lecz w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R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eferacie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R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olnictwa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i Budownictwa Urzędu Gminy Błędów w t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ak zwanym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b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udynk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u w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 podwórku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)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. Wójt poprosił sołtysów o powiadomienie wszystkich mieszkańców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o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 terminach składania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z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głoszeń </w:t>
      </w:r>
      <w:proofErr w:type="spellStart"/>
      <w:r w:rsidR="00E13324" w:rsidRPr="00546E75">
        <w:rPr>
          <w:color w:val="000000"/>
          <w:sz w:val="24"/>
          <w:szCs w:val="24"/>
          <w:shd w:val="clear" w:color="auto" w:fill="FFFFFF"/>
          <w:lang w:val="pl-PL"/>
        </w:rPr>
        <w:t>pomrozowych</w:t>
      </w:r>
      <w:proofErr w:type="spellEnd"/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.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Przypomniał, że s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ołtys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owie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otrzymali wcześniej informacje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, że mogą pobrać dru</w:t>
      </w:r>
      <w:r>
        <w:rPr>
          <w:color w:val="000000"/>
          <w:sz w:val="24"/>
          <w:szCs w:val="24"/>
          <w:shd w:val="clear" w:color="auto" w:fill="FFFFFF"/>
          <w:lang w:val="pl-PL"/>
        </w:rPr>
        <w:t>k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i</w:t>
      </w:r>
      <w:r>
        <w:rPr>
          <w:color w:val="000000"/>
          <w:sz w:val="24"/>
          <w:szCs w:val="24"/>
          <w:shd w:val="clear" w:color="auto" w:fill="FFFFFF"/>
          <w:lang w:val="pl-PL"/>
        </w:rPr>
        <w:t xml:space="preserve"> w/w wniosków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 dla swoich mieszkańców. Te druki są do pobrania właśnie w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R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eferacie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R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olnictwa 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i</w:t>
      </w:r>
      <w:r>
        <w:rPr>
          <w:color w:val="000000"/>
          <w:sz w:val="24"/>
          <w:szCs w:val="24"/>
          <w:shd w:val="clear" w:color="auto" w:fill="FFFFFF"/>
          <w:lang w:val="pl-PL"/>
        </w:rPr>
        <w:t> 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>B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>udownictwa. Na stronie internetowej gminy również jest zamieszczona informacja</w:t>
      </w:r>
      <w:r w:rsidR="00E13324">
        <w:rPr>
          <w:color w:val="000000"/>
          <w:sz w:val="24"/>
          <w:szCs w:val="24"/>
          <w:shd w:val="clear" w:color="auto" w:fill="FFFFFF"/>
          <w:lang w:val="pl-PL"/>
        </w:rPr>
        <w:t xml:space="preserve"> na ten</w:t>
      </w:r>
      <w:r w:rsidR="00546E75" w:rsidRPr="00546E75">
        <w:rPr>
          <w:color w:val="000000"/>
          <w:sz w:val="24"/>
          <w:szCs w:val="24"/>
          <w:shd w:val="clear" w:color="auto" w:fill="FFFFFF"/>
          <w:lang w:val="pl-PL"/>
        </w:rPr>
        <w:t xml:space="preserve"> temat. </w:t>
      </w:r>
    </w:p>
    <w:p w:rsidR="002858E7" w:rsidRPr="002A0B9E" w:rsidRDefault="00546E75" w:rsidP="00BF38C8">
      <w:pPr>
        <w:pStyle w:val="myStyle"/>
        <w:spacing w:before="150" w:after="150" w:line="300" w:lineRule="auto"/>
        <w:jc w:val="both"/>
        <w:outlineLvl w:val="3"/>
        <w:rPr>
          <w:rFonts w:ascii="Segoe UI" w:eastAsia="Segoe UI" w:hAnsi="Segoe UI" w:cs="Segoe UI"/>
          <w:sz w:val="30"/>
          <w:szCs w:val="30"/>
          <w:lang w:val="pl-PL"/>
        </w:rPr>
      </w:pPr>
      <w:r w:rsidRPr="002A0B9E">
        <w:rPr>
          <w:sz w:val="24"/>
          <w:szCs w:val="24"/>
          <w:shd w:val="clear" w:color="auto" w:fill="FFFFFF"/>
          <w:lang w:val="pl-PL"/>
        </w:rPr>
        <w:t xml:space="preserve">Pan </w:t>
      </w:r>
      <w:r w:rsidR="00E13324" w:rsidRPr="002A0B9E">
        <w:rPr>
          <w:sz w:val="24"/>
          <w:szCs w:val="24"/>
          <w:shd w:val="clear" w:color="auto" w:fill="FFFFFF"/>
          <w:lang w:val="pl-PL"/>
        </w:rPr>
        <w:t>W</w:t>
      </w:r>
      <w:r w:rsidRPr="002A0B9E">
        <w:rPr>
          <w:sz w:val="24"/>
          <w:szCs w:val="24"/>
          <w:shd w:val="clear" w:color="auto" w:fill="FFFFFF"/>
          <w:lang w:val="pl-PL"/>
        </w:rPr>
        <w:t xml:space="preserve">ójt poinformował, że rozmawiał z panią </w:t>
      </w:r>
      <w:r w:rsidR="003878C6">
        <w:rPr>
          <w:sz w:val="24"/>
          <w:szCs w:val="24"/>
          <w:shd w:val="clear" w:color="auto" w:fill="FFFFFF"/>
          <w:lang w:val="pl-PL"/>
        </w:rPr>
        <w:t>Kierownik</w:t>
      </w:r>
      <w:r w:rsidRPr="002A0B9E">
        <w:rPr>
          <w:sz w:val="24"/>
          <w:szCs w:val="24"/>
          <w:shd w:val="clear" w:color="auto" w:fill="FFFFFF"/>
          <w:lang w:val="pl-PL"/>
        </w:rPr>
        <w:t xml:space="preserve"> </w:t>
      </w:r>
      <w:r w:rsidR="00E13324" w:rsidRPr="002A0B9E">
        <w:rPr>
          <w:sz w:val="24"/>
          <w:szCs w:val="24"/>
          <w:shd w:val="clear" w:color="auto" w:fill="FFFFFF"/>
          <w:lang w:val="pl-PL"/>
        </w:rPr>
        <w:t>ODR</w:t>
      </w:r>
      <w:r w:rsidRPr="002A0B9E">
        <w:rPr>
          <w:sz w:val="24"/>
          <w:szCs w:val="24"/>
          <w:shd w:val="clear" w:color="auto" w:fill="FFFFFF"/>
          <w:lang w:val="pl-PL"/>
        </w:rPr>
        <w:t xml:space="preserve"> Grójec</w:t>
      </w:r>
      <w:r w:rsidR="00E13324" w:rsidRPr="002A0B9E">
        <w:rPr>
          <w:sz w:val="24"/>
          <w:szCs w:val="24"/>
          <w:shd w:val="clear" w:color="auto" w:fill="FFFFFF"/>
          <w:lang w:val="pl-PL"/>
        </w:rPr>
        <w:t xml:space="preserve"> -</w:t>
      </w:r>
      <w:r w:rsidRPr="002A0B9E">
        <w:rPr>
          <w:sz w:val="24"/>
          <w:szCs w:val="24"/>
          <w:shd w:val="clear" w:color="auto" w:fill="FFFFFF"/>
          <w:lang w:val="pl-PL"/>
        </w:rPr>
        <w:t xml:space="preserve"> </w:t>
      </w:r>
      <w:r w:rsidR="003878C6">
        <w:rPr>
          <w:sz w:val="24"/>
          <w:szCs w:val="24"/>
          <w:shd w:val="clear" w:color="auto" w:fill="FFFFFF"/>
          <w:lang w:val="pl-PL"/>
        </w:rPr>
        <w:t>Urszulą</w:t>
      </w:r>
      <w:r w:rsidRPr="002A0B9E">
        <w:rPr>
          <w:sz w:val="24"/>
          <w:szCs w:val="24"/>
          <w:shd w:val="clear" w:color="auto" w:fill="FFFFFF"/>
          <w:lang w:val="pl-PL"/>
        </w:rPr>
        <w:t xml:space="preserve"> </w:t>
      </w:r>
      <w:r w:rsidR="00E13324" w:rsidRPr="002A0B9E">
        <w:rPr>
          <w:sz w:val="24"/>
          <w:szCs w:val="24"/>
          <w:shd w:val="clear" w:color="auto" w:fill="FFFFFF"/>
          <w:lang w:val="pl-PL"/>
        </w:rPr>
        <w:t>G</w:t>
      </w:r>
      <w:r w:rsidRPr="002A0B9E">
        <w:rPr>
          <w:sz w:val="24"/>
          <w:szCs w:val="24"/>
          <w:shd w:val="clear" w:color="auto" w:fill="FFFFFF"/>
          <w:lang w:val="pl-PL"/>
        </w:rPr>
        <w:t>rotek</w:t>
      </w:r>
      <w:r w:rsidR="00E13324" w:rsidRPr="002A0B9E">
        <w:rPr>
          <w:sz w:val="24"/>
          <w:szCs w:val="24"/>
          <w:shd w:val="clear" w:color="auto" w:fill="FFFFFF"/>
          <w:lang w:val="pl-PL"/>
        </w:rPr>
        <w:t>, k</w:t>
      </w:r>
      <w:r w:rsidRPr="002A0B9E">
        <w:rPr>
          <w:sz w:val="24"/>
          <w:szCs w:val="24"/>
          <w:shd w:val="clear" w:color="auto" w:fill="FFFFFF"/>
          <w:lang w:val="pl-PL"/>
        </w:rPr>
        <w:t>tóra nie była jeszcze w stanie</w:t>
      </w:r>
      <w:r w:rsidR="00E13324" w:rsidRPr="002A0B9E">
        <w:rPr>
          <w:sz w:val="24"/>
          <w:szCs w:val="24"/>
          <w:shd w:val="clear" w:color="auto" w:fill="FFFFFF"/>
          <w:lang w:val="pl-PL"/>
        </w:rPr>
        <w:t xml:space="preserve"> o</w:t>
      </w:r>
      <w:r w:rsidRPr="002A0B9E">
        <w:rPr>
          <w:sz w:val="24"/>
          <w:szCs w:val="24"/>
          <w:shd w:val="clear" w:color="auto" w:fill="FFFFFF"/>
          <w:lang w:val="pl-PL"/>
        </w:rPr>
        <w:t>kreślić jaki będzie</w:t>
      </w:r>
      <w:r w:rsidR="002A0B9E">
        <w:rPr>
          <w:sz w:val="24"/>
          <w:szCs w:val="24"/>
          <w:shd w:val="clear" w:color="auto" w:fill="FFFFFF"/>
          <w:lang w:val="pl-PL"/>
        </w:rPr>
        <w:t xml:space="preserve"> t</w:t>
      </w:r>
      <w:r w:rsidRPr="002A0B9E">
        <w:rPr>
          <w:sz w:val="24"/>
          <w:szCs w:val="24"/>
          <w:shd w:val="clear" w:color="auto" w:fill="FFFFFF"/>
          <w:lang w:val="pl-PL"/>
        </w:rPr>
        <w:t>ermin</w:t>
      </w:r>
      <w:r w:rsidR="002A0B9E">
        <w:rPr>
          <w:sz w:val="24"/>
          <w:szCs w:val="24"/>
          <w:shd w:val="clear" w:color="auto" w:fill="FFFFFF"/>
          <w:lang w:val="pl-PL"/>
        </w:rPr>
        <w:t xml:space="preserve"> s</w:t>
      </w:r>
      <w:r w:rsidRPr="002A0B9E">
        <w:rPr>
          <w:sz w:val="24"/>
          <w:szCs w:val="24"/>
          <w:shd w:val="clear" w:color="auto" w:fill="FFFFFF"/>
          <w:lang w:val="pl-PL"/>
        </w:rPr>
        <w:t>zacowania strat w sadach. O</w:t>
      </w:r>
      <w:r w:rsidR="00213E26">
        <w:rPr>
          <w:sz w:val="24"/>
          <w:szCs w:val="24"/>
          <w:shd w:val="clear" w:color="auto" w:fill="FFFFFF"/>
          <w:lang w:val="pl-PL"/>
        </w:rPr>
        <w:t>DR</w:t>
      </w:r>
      <w:r w:rsidRPr="002A0B9E">
        <w:rPr>
          <w:sz w:val="24"/>
          <w:szCs w:val="24"/>
          <w:shd w:val="clear" w:color="auto" w:fill="FFFFFF"/>
          <w:lang w:val="pl-PL"/>
        </w:rPr>
        <w:t xml:space="preserve"> </w:t>
      </w:r>
      <w:r w:rsidR="00213E26">
        <w:rPr>
          <w:sz w:val="24"/>
          <w:szCs w:val="24"/>
          <w:shd w:val="clear" w:color="auto" w:fill="FFFFFF"/>
          <w:lang w:val="pl-PL"/>
        </w:rPr>
        <w:t>u</w:t>
      </w:r>
      <w:r w:rsidRPr="002A0B9E">
        <w:rPr>
          <w:sz w:val="24"/>
          <w:szCs w:val="24"/>
          <w:shd w:val="clear" w:color="auto" w:fill="FFFFFF"/>
          <w:lang w:val="pl-PL"/>
        </w:rPr>
        <w:t>stali harmonogram. Wójt</w:t>
      </w:r>
      <w:r w:rsidR="00213E26">
        <w:rPr>
          <w:sz w:val="24"/>
          <w:szCs w:val="24"/>
          <w:shd w:val="clear" w:color="auto" w:fill="FFFFFF"/>
          <w:lang w:val="pl-PL"/>
        </w:rPr>
        <w:t xml:space="preserve"> </w:t>
      </w:r>
      <w:r w:rsidRPr="002A0B9E">
        <w:rPr>
          <w:sz w:val="24"/>
          <w:szCs w:val="24"/>
          <w:shd w:val="clear" w:color="auto" w:fill="FFFFFF"/>
          <w:lang w:val="pl-PL"/>
        </w:rPr>
        <w:t>określił, że</w:t>
      </w:r>
      <w:r w:rsidR="00213E26">
        <w:rPr>
          <w:sz w:val="24"/>
          <w:szCs w:val="24"/>
          <w:shd w:val="clear" w:color="auto" w:fill="FFFFFF"/>
          <w:lang w:val="pl-PL"/>
        </w:rPr>
        <w:t xml:space="preserve"> t</w:t>
      </w:r>
      <w:r w:rsidRPr="002A0B9E">
        <w:rPr>
          <w:sz w:val="24"/>
          <w:szCs w:val="24"/>
          <w:shd w:val="clear" w:color="auto" w:fill="FFFFFF"/>
          <w:lang w:val="pl-PL"/>
        </w:rPr>
        <w:t xml:space="preserve">ermin szacowania strat </w:t>
      </w:r>
      <w:r w:rsidR="003878C6">
        <w:rPr>
          <w:sz w:val="24"/>
          <w:szCs w:val="24"/>
          <w:shd w:val="clear" w:color="auto" w:fill="FFFFFF"/>
          <w:lang w:val="pl-PL"/>
        </w:rPr>
        <w:t>na terenie Gminy Błędów</w:t>
      </w:r>
      <w:r w:rsidRPr="002A0B9E">
        <w:rPr>
          <w:sz w:val="24"/>
          <w:szCs w:val="24"/>
          <w:shd w:val="clear" w:color="auto" w:fill="FFFFFF"/>
          <w:lang w:val="pl-PL"/>
        </w:rPr>
        <w:t xml:space="preserve"> </w:t>
      </w:r>
      <w:r w:rsidR="003878C6">
        <w:rPr>
          <w:sz w:val="24"/>
          <w:szCs w:val="24"/>
          <w:shd w:val="clear" w:color="auto" w:fill="FFFFFF"/>
          <w:lang w:val="pl-PL"/>
        </w:rPr>
        <w:t>to w przybliżeniu</w:t>
      </w:r>
      <w:r w:rsidR="00213E26">
        <w:rPr>
          <w:sz w:val="24"/>
          <w:szCs w:val="24"/>
          <w:shd w:val="clear" w:color="auto" w:fill="FFFFFF"/>
          <w:lang w:val="pl-PL"/>
        </w:rPr>
        <w:t xml:space="preserve"> </w:t>
      </w:r>
      <w:r w:rsidRPr="002A0B9E">
        <w:rPr>
          <w:sz w:val="24"/>
          <w:szCs w:val="24"/>
          <w:shd w:val="clear" w:color="auto" w:fill="FFFFFF"/>
          <w:lang w:val="pl-PL"/>
        </w:rPr>
        <w:t>drug</w:t>
      </w:r>
      <w:r w:rsidR="003878C6">
        <w:rPr>
          <w:sz w:val="24"/>
          <w:szCs w:val="24"/>
          <w:shd w:val="clear" w:color="auto" w:fill="FFFFFF"/>
          <w:lang w:val="pl-PL"/>
        </w:rPr>
        <w:t>a</w:t>
      </w:r>
      <w:r w:rsidRPr="002A0B9E">
        <w:rPr>
          <w:sz w:val="24"/>
          <w:szCs w:val="24"/>
          <w:shd w:val="clear" w:color="auto" w:fill="FFFFFF"/>
          <w:lang w:val="pl-PL"/>
        </w:rPr>
        <w:t xml:space="preserve"> połow</w:t>
      </w:r>
      <w:r w:rsidR="003878C6">
        <w:rPr>
          <w:sz w:val="24"/>
          <w:szCs w:val="24"/>
          <w:shd w:val="clear" w:color="auto" w:fill="FFFFFF"/>
          <w:lang w:val="pl-PL"/>
        </w:rPr>
        <w:t>a</w:t>
      </w:r>
      <w:r w:rsidRPr="002A0B9E">
        <w:rPr>
          <w:sz w:val="24"/>
          <w:szCs w:val="24"/>
          <w:shd w:val="clear" w:color="auto" w:fill="FFFFFF"/>
          <w:lang w:val="pl-PL"/>
        </w:rPr>
        <w:t xml:space="preserve"> czerwca lub nawet później.</w:t>
      </w:r>
      <w:r w:rsidR="002858E7" w:rsidRPr="002A0B9E">
        <w:rPr>
          <w:rFonts w:ascii="Segoe UI" w:eastAsia="Segoe UI" w:hAnsi="Segoe UI" w:cs="Segoe UI"/>
          <w:sz w:val="30"/>
          <w:szCs w:val="30"/>
          <w:lang w:val="pl-PL"/>
        </w:rPr>
        <w:t xml:space="preserve"> </w:t>
      </w:r>
    </w:p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5. Informacja Przewodniczącego Rady Gminy z działalności poszczególnych komisji w okresie między sesjami.</w:t>
      </w:r>
    </w:p>
    <w:p w:rsidR="004D008F" w:rsidRDefault="004D008F" w:rsidP="004D008F">
      <w:pPr>
        <w:pStyle w:val="myStyle"/>
        <w:spacing w:before="150" w:after="150" w:line="300" w:lineRule="auto"/>
        <w:jc w:val="both"/>
        <w:outlineLvl w:val="3"/>
        <w:rPr>
          <w:rFonts w:eastAsia="Segoe UI" w:cstheme="minorHAnsi"/>
          <w:color w:val="000000"/>
          <w:sz w:val="24"/>
          <w:szCs w:val="24"/>
          <w:lang w:val="pl-PL"/>
        </w:rPr>
      </w:pPr>
      <w:r>
        <w:rPr>
          <w:rFonts w:eastAsia="Segoe UI" w:cstheme="minorHAnsi"/>
          <w:color w:val="000000"/>
          <w:sz w:val="24"/>
          <w:szCs w:val="24"/>
          <w:lang w:val="pl-PL"/>
        </w:rPr>
        <w:t xml:space="preserve">- </w:t>
      </w:r>
      <w:r w:rsidR="00331CD5">
        <w:rPr>
          <w:rFonts w:eastAsia="Segoe UI" w:cstheme="minorHAnsi"/>
          <w:color w:val="000000"/>
          <w:sz w:val="24"/>
          <w:szCs w:val="24"/>
          <w:lang w:val="pl-PL"/>
        </w:rPr>
        <w:t>27</w:t>
      </w:r>
      <w:r>
        <w:rPr>
          <w:rFonts w:eastAsia="Segoe UI" w:cstheme="minorHAnsi"/>
          <w:color w:val="000000"/>
          <w:sz w:val="24"/>
          <w:szCs w:val="24"/>
          <w:lang w:val="pl-PL"/>
        </w:rPr>
        <w:t>.0</w:t>
      </w:r>
      <w:r w:rsidR="00331CD5">
        <w:rPr>
          <w:rFonts w:eastAsia="Segoe UI" w:cstheme="minorHAnsi"/>
          <w:color w:val="000000"/>
          <w:sz w:val="24"/>
          <w:szCs w:val="24"/>
          <w:lang w:val="pl-PL"/>
        </w:rPr>
        <w:t>4</w:t>
      </w:r>
      <w:r>
        <w:rPr>
          <w:rFonts w:eastAsia="Segoe UI" w:cstheme="minorHAnsi"/>
          <w:color w:val="000000"/>
          <w:sz w:val="24"/>
          <w:szCs w:val="24"/>
          <w:lang w:val="pl-PL"/>
        </w:rPr>
        <w:t>.2026 r. – Komisja</w:t>
      </w:r>
      <w:r w:rsidR="00331CD5">
        <w:rPr>
          <w:rFonts w:eastAsia="Segoe UI" w:cstheme="minorHAnsi"/>
          <w:color w:val="000000"/>
          <w:sz w:val="24"/>
          <w:szCs w:val="24"/>
          <w:lang w:val="pl-PL"/>
        </w:rPr>
        <w:t xml:space="preserve"> Rolnictwa,</w:t>
      </w:r>
      <w:r>
        <w:rPr>
          <w:rFonts w:eastAsia="Segoe UI" w:cstheme="minorHAnsi"/>
          <w:color w:val="000000"/>
          <w:sz w:val="24"/>
          <w:szCs w:val="24"/>
          <w:lang w:val="pl-PL"/>
        </w:rPr>
        <w:t xml:space="preserve"> Ochrony</w:t>
      </w:r>
      <w:r w:rsidR="00331CD5">
        <w:rPr>
          <w:rFonts w:eastAsia="Segoe UI" w:cstheme="minorHAnsi"/>
          <w:color w:val="000000"/>
          <w:sz w:val="24"/>
          <w:szCs w:val="24"/>
          <w:lang w:val="pl-PL"/>
        </w:rPr>
        <w:t xml:space="preserve"> Środowiska, Handlu i Usług</w:t>
      </w:r>
      <w:r>
        <w:rPr>
          <w:rFonts w:eastAsia="Segoe UI" w:cstheme="minorHAnsi"/>
          <w:color w:val="000000"/>
          <w:sz w:val="24"/>
          <w:szCs w:val="24"/>
          <w:lang w:val="pl-PL"/>
        </w:rPr>
        <w:t>;</w:t>
      </w:r>
    </w:p>
    <w:p w:rsidR="00331CD5" w:rsidRDefault="00331CD5" w:rsidP="004D008F">
      <w:pPr>
        <w:pStyle w:val="myStyle"/>
        <w:spacing w:before="150" w:after="150" w:line="300" w:lineRule="auto"/>
        <w:jc w:val="both"/>
        <w:outlineLvl w:val="3"/>
        <w:rPr>
          <w:rFonts w:eastAsia="Segoe UI" w:cstheme="minorHAnsi"/>
          <w:color w:val="000000"/>
          <w:sz w:val="24"/>
          <w:szCs w:val="24"/>
          <w:lang w:val="pl-PL"/>
        </w:rPr>
      </w:pPr>
      <w:r>
        <w:rPr>
          <w:rFonts w:eastAsia="Segoe UI" w:cstheme="minorHAnsi"/>
          <w:color w:val="000000"/>
          <w:sz w:val="24"/>
          <w:szCs w:val="24"/>
          <w:lang w:val="pl-PL"/>
        </w:rPr>
        <w:t>- 28.04.2026 r. – Komisja Rewizyjna;</w:t>
      </w:r>
    </w:p>
    <w:p w:rsidR="00331CD5" w:rsidRPr="00B2430F" w:rsidRDefault="00331CD5" w:rsidP="004D008F">
      <w:pPr>
        <w:pStyle w:val="myStyle"/>
        <w:spacing w:before="150" w:after="150" w:line="300" w:lineRule="auto"/>
        <w:jc w:val="both"/>
        <w:outlineLvl w:val="3"/>
        <w:rPr>
          <w:rFonts w:eastAsia="Segoe UI" w:cstheme="minorHAnsi"/>
          <w:color w:val="000000"/>
          <w:sz w:val="24"/>
          <w:szCs w:val="24"/>
          <w:lang w:val="pl-PL"/>
        </w:rPr>
      </w:pPr>
      <w:r>
        <w:rPr>
          <w:rFonts w:eastAsia="Segoe UI" w:cstheme="minorHAnsi"/>
          <w:color w:val="000000"/>
          <w:sz w:val="24"/>
          <w:szCs w:val="24"/>
          <w:lang w:val="pl-PL"/>
        </w:rPr>
        <w:t>- 13.05.2026 r. – Komisja Skarg, Wniosków i Petycji;</w:t>
      </w:r>
    </w:p>
    <w:p w:rsidR="004D008F" w:rsidRDefault="004D008F" w:rsidP="004D008F">
      <w:pPr>
        <w:pStyle w:val="myStyle"/>
        <w:spacing w:before="150" w:after="150" w:line="300" w:lineRule="auto"/>
        <w:jc w:val="both"/>
        <w:outlineLvl w:val="3"/>
        <w:rPr>
          <w:rFonts w:eastAsia="Segoe UI" w:cstheme="minorHAnsi"/>
          <w:color w:val="000000"/>
          <w:sz w:val="24"/>
          <w:szCs w:val="24"/>
          <w:lang w:val="pl-PL"/>
        </w:rPr>
      </w:pPr>
      <w:r>
        <w:rPr>
          <w:rFonts w:eastAsia="Segoe UI" w:cstheme="minorHAnsi"/>
          <w:color w:val="000000"/>
          <w:sz w:val="24"/>
          <w:szCs w:val="24"/>
          <w:lang w:val="pl-PL"/>
        </w:rPr>
        <w:t xml:space="preserve">- </w:t>
      </w:r>
      <w:r w:rsidR="00331CD5">
        <w:rPr>
          <w:rFonts w:eastAsia="Segoe UI" w:cstheme="minorHAnsi"/>
          <w:color w:val="000000"/>
          <w:sz w:val="24"/>
          <w:szCs w:val="24"/>
          <w:lang w:val="pl-PL"/>
        </w:rPr>
        <w:t>13</w:t>
      </w:r>
      <w:r>
        <w:rPr>
          <w:rFonts w:eastAsia="Segoe UI" w:cstheme="minorHAnsi"/>
          <w:color w:val="000000"/>
          <w:sz w:val="24"/>
          <w:szCs w:val="24"/>
          <w:lang w:val="pl-PL"/>
        </w:rPr>
        <w:t>.0</w:t>
      </w:r>
      <w:r w:rsidR="00331CD5">
        <w:rPr>
          <w:rFonts w:eastAsia="Segoe UI" w:cstheme="minorHAnsi"/>
          <w:color w:val="000000"/>
          <w:sz w:val="24"/>
          <w:szCs w:val="24"/>
          <w:lang w:val="pl-PL"/>
        </w:rPr>
        <w:t>5</w:t>
      </w:r>
      <w:r>
        <w:rPr>
          <w:rFonts w:eastAsia="Segoe UI" w:cstheme="minorHAnsi"/>
          <w:color w:val="000000"/>
          <w:sz w:val="24"/>
          <w:szCs w:val="24"/>
          <w:lang w:val="pl-PL"/>
        </w:rPr>
        <w:t>.2026 r. – Komisja Finansowa</w:t>
      </w:r>
      <w:r w:rsidR="00331CD5">
        <w:rPr>
          <w:rFonts w:eastAsia="Segoe UI" w:cstheme="minorHAnsi"/>
          <w:color w:val="000000"/>
          <w:sz w:val="24"/>
          <w:szCs w:val="24"/>
          <w:lang w:val="pl-PL"/>
        </w:rPr>
        <w:t>;</w:t>
      </w:r>
    </w:p>
    <w:p w:rsidR="00331CD5" w:rsidRPr="00B2430F" w:rsidRDefault="00331CD5" w:rsidP="004D008F">
      <w:pPr>
        <w:pStyle w:val="myStyle"/>
        <w:spacing w:before="150" w:after="150" w:line="300" w:lineRule="auto"/>
        <w:jc w:val="both"/>
        <w:outlineLvl w:val="3"/>
        <w:rPr>
          <w:rFonts w:eastAsia="Segoe UI" w:cstheme="minorHAnsi"/>
          <w:color w:val="000000"/>
          <w:sz w:val="24"/>
          <w:szCs w:val="24"/>
          <w:lang w:val="pl-PL"/>
        </w:rPr>
      </w:pPr>
      <w:r>
        <w:rPr>
          <w:rFonts w:eastAsia="Segoe UI" w:cstheme="minorHAnsi"/>
          <w:color w:val="000000"/>
          <w:sz w:val="24"/>
          <w:szCs w:val="24"/>
          <w:lang w:val="pl-PL"/>
        </w:rPr>
        <w:lastRenderedPageBreak/>
        <w:t>- 14.05.2026 r. – Komisja Oświaty, Kultury, Sportu i Rekreacji.</w:t>
      </w:r>
    </w:p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 Przyjmowanie uchwał w sprawach:</w:t>
      </w:r>
    </w:p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6.a. w sprawie udzielenia pomocy finansowej w formie dotacji celowej dla Powiatu Grójeckiego na realizację zadania pn. "Remont drogi powiatowej nr 1606W Dobryszew - Trzylatków na odcinku Lipie - Trzylatków".</w:t>
      </w:r>
    </w:p>
    <w:p w:rsidR="000B182B" w:rsidRPr="00C66027" w:rsidRDefault="00C66027" w:rsidP="00C66027">
      <w:pPr>
        <w:jc w:val="both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 xml:space="preserve">poinformował, że była ona omawiana na Komisji Finansowej oraz że z Komisji </w:t>
      </w:r>
      <w:r>
        <w:rPr>
          <w:sz w:val="24"/>
          <w:szCs w:val="24"/>
          <w:lang w:val="pl-PL"/>
        </w:rPr>
        <w:t>nie było wniosków do projektu</w:t>
      </w:r>
      <w:r w:rsidRPr="009363E2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uchwały</w:t>
      </w:r>
      <w:r w:rsidRPr="009363E2">
        <w:rPr>
          <w:sz w:val="24"/>
          <w:szCs w:val="24"/>
          <w:lang w:val="pl-PL"/>
        </w:rPr>
        <w:t xml:space="preserve">. </w:t>
      </w:r>
      <w:r>
        <w:rPr>
          <w:sz w:val="24"/>
          <w:szCs w:val="24"/>
          <w:lang w:val="pl-PL"/>
        </w:rPr>
        <w:t>P</w:t>
      </w:r>
      <w:r w:rsidRPr="009363E2">
        <w:rPr>
          <w:sz w:val="24"/>
          <w:szCs w:val="24"/>
          <w:lang w:val="pl-PL"/>
        </w:rPr>
        <w:t>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udzielenia pomocy finansowej w formie dotacji celowej dla Powiatu Grójeckiego na realizację zadania pn. "Remont drogi powiatowej nr 1606W Dobryszew - Trzylatków na odcinku Lipie - Trzylatków".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6.b. w sprawie udzielenia pomocy finansowej w formie dotacji celowej dla Powiatu Grójeckiego na realizację zadania pn. "Przebudowa drogi powiatowej nr 1618W Stara Wieś - Błędów" na odcinku od mostku w miejscowości Dąbrówka Nowa do miejscowości Błędów.</w:t>
      </w:r>
    </w:p>
    <w:p w:rsidR="000B182B" w:rsidRPr="00C66027" w:rsidRDefault="00C66027" w:rsidP="00C66027">
      <w:pPr>
        <w:jc w:val="both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>poinformował, że była ona omawiana na Komisji Finansowe</w:t>
      </w:r>
      <w:r>
        <w:rPr>
          <w:sz w:val="24"/>
          <w:szCs w:val="24"/>
          <w:lang w:val="pl-PL"/>
        </w:rPr>
        <w:t>j. Wobec braku pytań i</w:t>
      </w:r>
      <w:r w:rsidR="00EF42CE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wniosków do projektu</w:t>
      </w:r>
      <w:r w:rsidRPr="009363E2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uchwały p</w:t>
      </w:r>
      <w:r w:rsidRPr="009363E2">
        <w:rPr>
          <w:sz w:val="24"/>
          <w:szCs w:val="24"/>
          <w:lang w:val="pl-PL"/>
        </w:rPr>
        <w:t>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08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udzielenia pomocy finansowej w formie dotacji celowej dla Powiatu Grójeckiego na realizację zadania pn. "Przebudowa drogi powiatowej nr 1618W Stara Wieś - Błędów" na odcinku od mostku w miejscowości Dąbrówka Nowa do miejscowości Błędów.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6.c. zmiana Uchwały Budżetowej na 2026 rok.</w:t>
      </w:r>
    </w:p>
    <w:p w:rsidR="003C3D95" w:rsidRDefault="003C3D95" w:rsidP="00BF38C8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>poinformował, że była ona omawiana na Komisji Finansowej oraz że</w:t>
      </w:r>
      <w:r w:rsidR="00F003F8">
        <w:rPr>
          <w:sz w:val="24"/>
          <w:szCs w:val="24"/>
          <w:lang w:val="pl-PL"/>
        </w:rPr>
        <w:t xml:space="preserve"> z jej posiedzenia nie ma wniosków ale </w:t>
      </w:r>
      <w:r w:rsidRPr="009363E2">
        <w:rPr>
          <w:sz w:val="24"/>
          <w:szCs w:val="24"/>
          <w:lang w:val="pl-PL"/>
        </w:rPr>
        <w:t>z</w:t>
      </w:r>
      <w:r>
        <w:rPr>
          <w:sz w:val="24"/>
          <w:szCs w:val="24"/>
          <w:lang w:val="pl-PL"/>
        </w:rPr>
        <w:t> </w:t>
      </w:r>
      <w:r w:rsidRPr="009363E2">
        <w:rPr>
          <w:sz w:val="24"/>
          <w:szCs w:val="24"/>
          <w:lang w:val="pl-PL"/>
        </w:rPr>
        <w:t>Komisji</w:t>
      </w:r>
      <w:r w:rsidR="00F003F8">
        <w:rPr>
          <w:sz w:val="24"/>
          <w:szCs w:val="24"/>
          <w:lang w:val="pl-PL"/>
        </w:rPr>
        <w:t xml:space="preserve"> </w:t>
      </w:r>
      <w:r w:rsidR="00F003F8">
        <w:rPr>
          <w:rFonts w:eastAsia="Segoe UI" w:cstheme="minorHAnsi"/>
          <w:color w:val="000000"/>
          <w:sz w:val="24"/>
          <w:szCs w:val="24"/>
          <w:lang w:val="pl-PL"/>
        </w:rPr>
        <w:t>Oświaty, Kultury, Sportu i Rekreacji</w:t>
      </w:r>
      <w:r w:rsidRPr="009363E2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jest wniosek formalny do projektu</w:t>
      </w:r>
      <w:r w:rsidR="00F003F8">
        <w:rPr>
          <w:sz w:val="24"/>
          <w:szCs w:val="24"/>
          <w:lang w:val="pl-PL"/>
        </w:rPr>
        <w:t>. Przewodniczący odczytał wniosek:</w:t>
      </w:r>
      <w:r>
        <w:rPr>
          <w:sz w:val="24"/>
          <w:szCs w:val="24"/>
          <w:lang w:val="pl-PL"/>
        </w:rPr>
        <w:t xml:space="preserve"> </w:t>
      </w:r>
    </w:p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6.c.a. Wniosek do projektu uchwały budżetowej</w:t>
      </w:r>
    </w:p>
    <w:p w:rsidR="000B182B" w:rsidRPr="00546E75" w:rsidRDefault="00A21E65" w:rsidP="00BF38C8">
      <w:pPr>
        <w:pStyle w:val="myStyle"/>
        <w:spacing w:before="240" w:after="240" w:line="300" w:lineRule="auto"/>
        <w:jc w:val="both"/>
        <w:rPr>
          <w:lang w:val="pl-PL"/>
        </w:rPr>
      </w:pPr>
      <w:r w:rsidRPr="00546E75">
        <w:rPr>
          <w:color w:val="000000"/>
          <w:sz w:val="28"/>
          <w:szCs w:val="28"/>
          <w:lang w:val="pl-PL"/>
        </w:rPr>
        <w:t>Przesunięcie środków z działu 801 rozdział 80101 grupa 4790 w wysokości 10 tys. zł do działu 855 rozdział 85516 grupa 4210 na doposażenie Żłobka Samorządowego w Błędowie.</w:t>
      </w:r>
    </w:p>
    <w:p w:rsidR="00CC0E84" w:rsidRDefault="00F003F8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Przewodnicząca </w:t>
      </w:r>
      <w:r w:rsidR="00CC0E84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CC0E84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 xml:space="preserve">inansowej radna Wacława </w:t>
      </w:r>
      <w:r w:rsidR="00CC0E84">
        <w:rPr>
          <w:sz w:val="24"/>
          <w:szCs w:val="24"/>
          <w:lang w:val="pl-PL"/>
        </w:rPr>
        <w:t>M</w:t>
      </w:r>
      <w:r>
        <w:rPr>
          <w:sz w:val="24"/>
          <w:szCs w:val="24"/>
          <w:lang w:val="pl-PL"/>
        </w:rPr>
        <w:t xml:space="preserve">ajewska stwierdziła, że na posiedzeniu </w:t>
      </w:r>
      <w:r w:rsidR="00CC0E84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CC0E84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>inansowej takiego wniosku</w:t>
      </w:r>
      <w:r w:rsidR="00CC0E84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>ie było. Nie był on omawiany</w:t>
      </w:r>
      <w:r w:rsidR="00CC0E84">
        <w:rPr>
          <w:sz w:val="24"/>
          <w:szCs w:val="24"/>
          <w:lang w:val="pl-PL"/>
        </w:rPr>
        <w:t xml:space="preserve"> i j</w:t>
      </w:r>
      <w:r>
        <w:rPr>
          <w:sz w:val="24"/>
          <w:szCs w:val="24"/>
          <w:lang w:val="pl-PL"/>
        </w:rPr>
        <w:t>est ona przeciwna takim wnioskom formalny</w:t>
      </w:r>
      <w:r w:rsidR="00CC0E84">
        <w:rPr>
          <w:sz w:val="24"/>
          <w:szCs w:val="24"/>
          <w:lang w:val="pl-PL"/>
        </w:rPr>
        <w:t xml:space="preserve"> p</w:t>
      </w:r>
      <w:r>
        <w:rPr>
          <w:sz w:val="24"/>
          <w:szCs w:val="24"/>
          <w:lang w:val="pl-PL"/>
        </w:rPr>
        <w:t xml:space="preserve">ojawiającym się na </w:t>
      </w:r>
      <w:r w:rsidR="00CC0E84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esji. Stwierdziła, że należałoby najpierw omówić </w:t>
      </w:r>
      <w:r w:rsidR="00CC0E84">
        <w:rPr>
          <w:sz w:val="24"/>
          <w:szCs w:val="24"/>
          <w:lang w:val="pl-PL"/>
        </w:rPr>
        <w:t>przesunięcia środków</w:t>
      </w:r>
      <w:r>
        <w:rPr>
          <w:sz w:val="24"/>
          <w:szCs w:val="24"/>
          <w:lang w:val="pl-PL"/>
        </w:rPr>
        <w:t xml:space="preserve"> na </w:t>
      </w:r>
      <w:r w:rsidR="00CC0E84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CC0E84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 xml:space="preserve">inansowej. </w:t>
      </w:r>
      <w:r w:rsidR="00CC0E84">
        <w:rPr>
          <w:sz w:val="24"/>
          <w:szCs w:val="24"/>
          <w:lang w:val="pl-PL"/>
        </w:rPr>
        <w:t>Posiedzeni</w:t>
      </w:r>
      <w:r w:rsidR="008011E9">
        <w:rPr>
          <w:sz w:val="24"/>
          <w:szCs w:val="24"/>
          <w:lang w:val="pl-PL"/>
        </w:rPr>
        <w:t>e</w:t>
      </w:r>
      <w:r w:rsidR="00CC0E84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Komisj</w:t>
      </w:r>
      <w:r w:rsidR="00CC0E84">
        <w:rPr>
          <w:sz w:val="24"/>
          <w:szCs w:val="24"/>
          <w:lang w:val="pl-PL"/>
        </w:rPr>
        <w:t>i</w:t>
      </w:r>
      <w:r>
        <w:rPr>
          <w:sz w:val="24"/>
          <w:szCs w:val="24"/>
          <w:lang w:val="pl-PL"/>
        </w:rPr>
        <w:t xml:space="preserve"> był</w:t>
      </w:r>
      <w:r w:rsidR="008011E9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 zaledwie </w:t>
      </w:r>
      <w:r w:rsidR="00CC0E84">
        <w:rPr>
          <w:sz w:val="24"/>
          <w:szCs w:val="24"/>
          <w:lang w:val="pl-PL"/>
        </w:rPr>
        <w:t>dwa</w:t>
      </w:r>
      <w:r>
        <w:rPr>
          <w:sz w:val="24"/>
          <w:szCs w:val="24"/>
          <w:lang w:val="pl-PL"/>
        </w:rPr>
        <w:t xml:space="preserve"> dni przed </w:t>
      </w:r>
      <w:r w:rsidR="00CC0E84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esją i ten temat nie był na niej omawiany. Wacława </w:t>
      </w:r>
      <w:r w:rsidR="00CC0E84">
        <w:rPr>
          <w:sz w:val="24"/>
          <w:szCs w:val="24"/>
          <w:lang w:val="pl-PL"/>
        </w:rPr>
        <w:t>M</w:t>
      </w:r>
      <w:r>
        <w:rPr>
          <w:sz w:val="24"/>
          <w:szCs w:val="24"/>
          <w:lang w:val="pl-PL"/>
        </w:rPr>
        <w:t xml:space="preserve">ajewska jest przeciwna wprowadzaniu zmian wnioskami formalnymi podczas trwania </w:t>
      </w:r>
      <w:r w:rsidR="00CC0E84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esji i zaskakiwanie</w:t>
      </w:r>
      <w:r w:rsidR="00CC0E84">
        <w:rPr>
          <w:sz w:val="24"/>
          <w:szCs w:val="24"/>
          <w:lang w:val="pl-PL"/>
        </w:rPr>
        <w:t>m w</w:t>
      </w:r>
      <w:r>
        <w:rPr>
          <w:sz w:val="24"/>
          <w:szCs w:val="24"/>
          <w:lang w:val="pl-PL"/>
        </w:rPr>
        <w:t xml:space="preserve"> ten sposób radnych. </w:t>
      </w:r>
    </w:p>
    <w:p w:rsidR="00A56FC2" w:rsidRDefault="00CC0E84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</w:t>
      </w:r>
      <w:r w:rsidR="00F003F8">
        <w:rPr>
          <w:sz w:val="24"/>
          <w:szCs w:val="24"/>
          <w:lang w:val="pl-PL"/>
        </w:rPr>
        <w:t>ójt</w:t>
      </w:r>
      <w:r>
        <w:rPr>
          <w:sz w:val="24"/>
          <w:szCs w:val="24"/>
          <w:lang w:val="pl-PL"/>
        </w:rPr>
        <w:t xml:space="preserve"> oznajmił,</w:t>
      </w:r>
      <w:r w:rsidR="00F003F8">
        <w:rPr>
          <w:sz w:val="24"/>
          <w:szCs w:val="24"/>
          <w:lang w:val="pl-PL"/>
        </w:rPr>
        <w:t xml:space="preserve"> że</w:t>
      </w:r>
      <w:r>
        <w:rPr>
          <w:sz w:val="24"/>
          <w:szCs w:val="24"/>
          <w:lang w:val="pl-PL"/>
        </w:rPr>
        <w:t xml:space="preserve"> jest</w:t>
      </w:r>
      <w:r w:rsidR="00F003F8">
        <w:rPr>
          <w:sz w:val="24"/>
          <w:szCs w:val="24"/>
          <w:lang w:val="pl-PL"/>
        </w:rPr>
        <w:t xml:space="preserve"> po rozmowie z panią skarbnik</w:t>
      </w:r>
      <w:r>
        <w:rPr>
          <w:sz w:val="24"/>
          <w:szCs w:val="24"/>
          <w:lang w:val="pl-PL"/>
        </w:rPr>
        <w:t xml:space="preserve"> i że</w:t>
      </w:r>
      <w:r w:rsidR="00F003F8">
        <w:rPr>
          <w:sz w:val="24"/>
          <w:szCs w:val="24"/>
          <w:lang w:val="pl-PL"/>
        </w:rPr>
        <w:t xml:space="preserve"> jest możliwość uzupełnienia tych środków pomiędzy paragrafami</w:t>
      </w:r>
      <w:r>
        <w:rPr>
          <w:sz w:val="24"/>
          <w:szCs w:val="24"/>
          <w:lang w:val="pl-PL"/>
        </w:rPr>
        <w:t xml:space="preserve"> w</w:t>
      </w:r>
      <w:r w:rsidR="00F003F8">
        <w:rPr>
          <w:sz w:val="24"/>
          <w:szCs w:val="24"/>
          <w:lang w:val="pl-PL"/>
        </w:rPr>
        <w:t xml:space="preserve"> inny sposób</w:t>
      </w:r>
      <w:r>
        <w:rPr>
          <w:sz w:val="24"/>
          <w:szCs w:val="24"/>
          <w:lang w:val="pl-PL"/>
        </w:rPr>
        <w:t xml:space="preserve"> a</w:t>
      </w:r>
      <w:r w:rsidR="00F003F8">
        <w:rPr>
          <w:sz w:val="24"/>
          <w:szCs w:val="24"/>
          <w:lang w:val="pl-PL"/>
        </w:rPr>
        <w:t xml:space="preserve"> nie wnioskiem formalnym</w:t>
      </w:r>
      <w:r>
        <w:rPr>
          <w:sz w:val="24"/>
          <w:szCs w:val="24"/>
          <w:lang w:val="pl-PL"/>
        </w:rPr>
        <w:t>.</w:t>
      </w:r>
      <w:r w:rsidR="00F003F8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P</w:t>
      </w:r>
      <w:r w:rsidR="00F003F8">
        <w:rPr>
          <w:sz w:val="24"/>
          <w:szCs w:val="24"/>
          <w:lang w:val="pl-PL"/>
        </w:rPr>
        <w:t>ani skarbnik jest w stanie</w:t>
      </w:r>
      <w:r w:rsidR="00A56FC2">
        <w:rPr>
          <w:sz w:val="24"/>
          <w:szCs w:val="24"/>
          <w:lang w:val="pl-PL"/>
        </w:rPr>
        <w:t xml:space="preserve"> p</w:t>
      </w:r>
      <w:r w:rsidR="00F003F8">
        <w:rPr>
          <w:sz w:val="24"/>
          <w:szCs w:val="24"/>
          <w:lang w:val="pl-PL"/>
        </w:rPr>
        <w:t xml:space="preserve">orozumieć się z panią Marią Pietrzak, kierowniczką </w:t>
      </w:r>
      <w:r w:rsidR="00A56FC2">
        <w:rPr>
          <w:sz w:val="24"/>
          <w:szCs w:val="24"/>
          <w:lang w:val="pl-PL"/>
        </w:rPr>
        <w:t>ZOG</w:t>
      </w:r>
      <w:r w:rsidR="00F003F8">
        <w:rPr>
          <w:sz w:val="24"/>
          <w:szCs w:val="24"/>
          <w:lang w:val="pl-PL"/>
        </w:rPr>
        <w:t xml:space="preserve"> i</w:t>
      </w:r>
      <w:r w:rsidR="00A56FC2">
        <w:rPr>
          <w:sz w:val="24"/>
          <w:szCs w:val="24"/>
          <w:lang w:val="pl-PL"/>
        </w:rPr>
        <w:t> </w:t>
      </w:r>
      <w:r w:rsidR="00F003F8">
        <w:rPr>
          <w:sz w:val="24"/>
          <w:szCs w:val="24"/>
          <w:lang w:val="pl-PL"/>
        </w:rPr>
        <w:t xml:space="preserve">przesunąć te środki. </w:t>
      </w:r>
    </w:p>
    <w:p w:rsidR="00A56FC2" w:rsidRDefault="00F003F8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Skarbnik Agnieszka Bilska</w:t>
      </w:r>
      <w:r w:rsidR="00A56FC2">
        <w:rPr>
          <w:sz w:val="24"/>
          <w:szCs w:val="24"/>
          <w:lang w:val="pl-PL"/>
        </w:rPr>
        <w:t xml:space="preserve"> s</w:t>
      </w:r>
      <w:r>
        <w:rPr>
          <w:sz w:val="24"/>
          <w:szCs w:val="24"/>
          <w:lang w:val="pl-PL"/>
        </w:rPr>
        <w:t>twierdziła, że jest w stanie zarządzeniem wójta przesunąć te środki. Nie trzeba dokonywać zmian w uchwale budżetowej po to, żeby nie zaburzać całej konstrukcji uchwały. Natomiast też chciałaby dowiedzieć się jak wyglądają wydatki w danych paragrafach, bo przesunąć</w:t>
      </w:r>
      <w:r w:rsidR="007E3E58">
        <w:rPr>
          <w:sz w:val="24"/>
          <w:szCs w:val="24"/>
          <w:lang w:val="pl-PL"/>
        </w:rPr>
        <w:t xml:space="preserve"> środki</w:t>
      </w:r>
      <w:r>
        <w:rPr>
          <w:sz w:val="24"/>
          <w:szCs w:val="24"/>
          <w:lang w:val="pl-PL"/>
        </w:rPr>
        <w:t xml:space="preserve"> to</w:t>
      </w:r>
      <w:r w:rsidR="00A56FC2">
        <w:rPr>
          <w:sz w:val="24"/>
          <w:szCs w:val="24"/>
          <w:lang w:val="pl-PL"/>
        </w:rPr>
        <w:t xml:space="preserve"> j</w:t>
      </w:r>
      <w:r>
        <w:rPr>
          <w:sz w:val="24"/>
          <w:szCs w:val="24"/>
          <w:lang w:val="pl-PL"/>
        </w:rPr>
        <w:t>edna sprawa, a sprawdzić, czy te środki nie zostały już wydane i zabrać inne</w:t>
      </w:r>
      <w:r w:rsidR="00A56FC2">
        <w:rPr>
          <w:sz w:val="24"/>
          <w:szCs w:val="24"/>
          <w:lang w:val="pl-PL"/>
        </w:rPr>
        <w:t>j</w:t>
      </w:r>
      <w:r>
        <w:rPr>
          <w:sz w:val="24"/>
          <w:szCs w:val="24"/>
          <w:lang w:val="pl-PL"/>
        </w:rPr>
        <w:t xml:space="preserve"> jednostce to </w:t>
      </w:r>
      <w:r w:rsidR="00051D4E">
        <w:rPr>
          <w:sz w:val="24"/>
          <w:szCs w:val="24"/>
          <w:lang w:val="pl-PL"/>
        </w:rPr>
        <w:t>zupełnie coś innego.</w:t>
      </w:r>
      <w:r>
        <w:rPr>
          <w:sz w:val="24"/>
          <w:szCs w:val="24"/>
          <w:lang w:val="pl-PL"/>
        </w:rPr>
        <w:t xml:space="preserve"> </w:t>
      </w:r>
    </w:p>
    <w:p w:rsidR="00A56FC2" w:rsidRDefault="00F003F8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Wójt stwierdził, że jeszcze żłobek nie zaczął funkcjonować i jest wystarczając</w:t>
      </w:r>
      <w:r w:rsidR="00A56FC2">
        <w:rPr>
          <w:sz w:val="24"/>
          <w:szCs w:val="24"/>
          <w:lang w:val="pl-PL"/>
        </w:rPr>
        <w:t>a ilość środków finansowych w p</w:t>
      </w:r>
      <w:r>
        <w:rPr>
          <w:sz w:val="24"/>
          <w:szCs w:val="24"/>
          <w:lang w:val="pl-PL"/>
        </w:rPr>
        <w:t>aragraf</w:t>
      </w:r>
      <w:r w:rsidR="00A56FC2">
        <w:rPr>
          <w:sz w:val="24"/>
          <w:szCs w:val="24"/>
          <w:lang w:val="pl-PL"/>
        </w:rPr>
        <w:t>ie</w:t>
      </w:r>
      <w:r>
        <w:rPr>
          <w:sz w:val="24"/>
          <w:szCs w:val="24"/>
          <w:lang w:val="pl-PL"/>
        </w:rPr>
        <w:t xml:space="preserve"> żłobka</w:t>
      </w:r>
      <w:r w:rsidR="008011E9">
        <w:rPr>
          <w:sz w:val="24"/>
          <w:szCs w:val="24"/>
          <w:lang w:val="pl-PL"/>
        </w:rPr>
        <w:t xml:space="preserve"> - n</w:t>
      </w:r>
      <w:r>
        <w:rPr>
          <w:sz w:val="24"/>
          <w:szCs w:val="24"/>
          <w:lang w:val="pl-PL"/>
        </w:rPr>
        <w:t xml:space="preserve">ie ma potrzeby wprowadzać wnioskiem formalnym uzupełniania budżetu żłobka. </w:t>
      </w:r>
    </w:p>
    <w:p w:rsidR="00A56FC2" w:rsidRDefault="00F003F8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Przewodniczący </w:t>
      </w:r>
      <w:r w:rsidR="00A56FC2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ady Dariusz </w:t>
      </w:r>
      <w:r w:rsidR="00A56FC2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>ybak</w:t>
      </w:r>
      <w:r w:rsidR="00A56FC2">
        <w:rPr>
          <w:sz w:val="24"/>
          <w:szCs w:val="24"/>
          <w:lang w:val="pl-PL"/>
        </w:rPr>
        <w:t xml:space="preserve"> z</w:t>
      </w:r>
      <w:r>
        <w:rPr>
          <w:sz w:val="24"/>
          <w:szCs w:val="24"/>
          <w:lang w:val="pl-PL"/>
        </w:rPr>
        <w:t xml:space="preserve">wrócił się do </w:t>
      </w:r>
      <w:r w:rsidR="00A56FC2">
        <w:rPr>
          <w:sz w:val="24"/>
          <w:szCs w:val="24"/>
          <w:lang w:val="pl-PL"/>
        </w:rPr>
        <w:t>radnej</w:t>
      </w:r>
      <w:r>
        <w:rPr>
          <w:sz w:val="24"/>
          <w:szCs w:val="24"/>
          <w:lang w:val="pl-PL"/>
        </w:rPr>
        <w:t xml:space="preserve"> Wacław</w:t>
      </w:r>
      <w:r w:rsidR="00A56FC2">
        <w:rPr>
          <w:sz w:val="24"/>
          <w:szCs w:val="24"/>
          <w:lang w:val="pl-PL"/>
        </w:rPr>
        <w:t>y</w:t>
      </w:r>
      <w:r>
        <w:rPr>
          <w:sz w:val="24"/>
          <w:szCs w:val="24"/>
          <w:lang w:val="pl-PL"/>
        </w:rPr>
        <w:t xml:space="preserve"> Majewskiej</w:t>
      </w:r>
      <w:r w:rsidR="00A56FC2">
        <w:rPr>
          <w:sz w:val="24"/>
          <w:szCs w:val="24"/>
          <w:lang w:val="pl-PL"/>
        </w:rPr>
        <w:t xml:space="preserve"> z  </w:t>
      </w:r>
      <w:r>
        <w:rPr>
          <w:sz w:val="24"/>
          <w:szCs w:val="24"/>
          <w:lang w:val="pl-PL"/>
        </w:rPr>
        <w:t xml:space="preserve">informacją, że </w:t>
      </w:r>
      <w:r w:rsidR="00A56FC2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omisja </w:t>
      </w:r>
      <w:r w:rsidR="00A56FC2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światy odbyła się dzień po </w:t>
      </w:r>
      <w:r w:rsidR="00A56FC2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A56FC2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 xml:space="preserve">inansowej i dlatego na </w:t>
      </w:r>
      <w:r w:rsidR="00A56FC2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A56FC2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 xml:space="preserve">inansowej ten wniosek nie był omawiany, jest to wniosek z </w:t>
      </w:r>
      <w:r w:rsidR="00A56FC2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A56FC2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światy. </w:t>
      </w:r>
    </w:p>
    <w:p w:rsidR="00A56FC2" w:rsidRDefault="00F003F8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 xml:space="preserve">Radna Barbara </w:t>
      </w:r>
      <w:r w:rsidR="00A56FC2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tępniak</w:t>
      </w:r>
      <w:r w:rsidR="00A56FC2">
        <w:rPr>
          <w:sz w:val="24"/>
          <w:szCs w:val="24"/>
          <w:lang w:val="pl-PL"/>
        </w:rPr>
        <w:t xml:space="preserve"> o</w:t>
      </w:r>
      <w:r>
        <w:rPr>
          <w:sz w:val="24"/>
          <w:szCs w:val="24"/>
          <w:lang w:val="pl-PL"/>
        </w:rPr>
        <w:t xml:space="preserve">znajmiła, że popiera </w:t>
      </w:r>
      <w:r w:rsidR="00A56FC2">
        <w:rPr>
          <w:sz w:val="24"/>
          <w:szCs w:val="24"/>
          <w:lang w:val="pl-PL"/>
        </w:rPr>
        <w:t>radną</w:t>
      </w:r>
      <w:r>
        <w:rPr>
          <w:sz w:val="24"/>
          <w:szCs w:val="24"/>
          <w:lang w:val="pl-PL"/>
        </w:rPr>
        <w:t xml:space="preserve"> Wacław</w:t>
      </w:r>
      <w:r w:rsidR="00A56FC2">
        <w:rPr>
          <w:sz w:val="24"/>
          <w:szCs w:val="24"/>
          <w:lang w:val="pl-PL"/>
        </w:rPr>
        <w:t>ę</w:t>
      </w:r>
      <w:r>
        <w:rPr>
          <w:sz w:val="24"/>
          <w:szCs w:val="24"/>
          <w:lang w:val="pl-PL"/>
        </w:rPr>
        <w:t xml:space="preserve"> </w:t>
      </w:r>
      <w:r w:rsidR="00A56FC2">
        <w:rPr>
          <w:sz w:val="24"/>
          <w:szCs w:val="24"/>
          <w:lang w:val="pl-PL"/>
        </w:rPr>
        <w:t>M</w:t>
      </w:r>
      <w:r>
        <w:rPr>
          <w:sz w:val="24"/>
          <w:szCs w:val="24"/>
          <w:lang w:val="pl-PL"/>
        </w:rPr>
        <w:t>ajewską</w:t>
      </w:r>
      <w:r w:rsidR="00A56FC2">
        <w:rPr>
          <w:sz w:val="24"/>
          <w:szCs w:val="24"/>
          <w:lang w:val="pl-PL"/>
        </w:rPr>
        <w:t>. N</w:t>
      </w:r>
      <w:r>
        <w:rPr>
          <w:sz w:val="24"/>
          <w:szCs w:val="24"/>
          <w:lang w:val="pl-PL"/>
        </w:rPr>
        <w:t xml:space="preserve">a </w:t>
      </w:r>
      <w:r w:rsidR="00A56FC2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A56FC2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>inansowej powinny być omawiane</w:t>
      </w:r>
      <w:r w:rsidR="00A56FC2">
        <w:rPr>
          <w:sz w:val="24"/>
          <w:szCs w:val="24"/>
          <w:lang w:val="pl-PL"/>
        </w:rPr>
        <w:t xml:space="preserve"> p</w:t>
      </w:r>
      <w:r>
        <w:rPr>
          <w:sz w:val="24"/>
          <w:szCs w:val="24"/>
          <w:lang w:val="pl-PL"/>
        </w:rPr>
        <w:t>rzesunięci</w:t>
      </w:r>
      <w:r w:rsidR="00A56FC2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 xml:space="preserve"> w uchwale budżetowej i dopiero przedstawiane na </w:t>
      </w:r>
      <w:r w:rsidR="00A56FC2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esji. Na następnej </w:t>
      </w:r>
      <w:r w:rsidR="00A56FC2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A56FC2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>inansowej każdy z radnych będzie miał możliwość wypowiedzieć się na temat danego przesunięcia środków.</w:t>
      </w:r>
    </w:p>
    <w:p w:rsidR="0094741B" w:rsidRDefault="00F003F8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</w:t>
      </w:r>
      <w:r w:rsidR="00C76F10">
        <w:rPr>
          <w:sz w:val="24"/>
          <w:szCs w:val="24"/>
          <w:lang w:val="pl-PL"/>
        </w:rPr>
        <w:t>ójt</w:t>
      </w:r>
      <w:r>
        <w:rPr>
          <w:sz w:val="24"/>
          <w:szCs w:val="24"/>
          <w:lang w:val="pl-PL"/>
        </w:rPr>
        <w:t xml:space="preserve"> </w:t>
      </w:r>
      <w:r w:rsidR="00A56FC2">
        <w:rPr>
          <w:sz w:val="24"/>
          <w:szCs w:val="24"/>
          <w:lang w:val="pl-PL"/>
        </w:rPr>
        <w:t>oznajmił</w:t>
      </w:r>
      <w:r>
        <w:rPr>
          <w:sz w:val="24"/>
          <w:szCs w:val="24"/>
          <w:lang w:val="pl-PL"/>
        </w:rPr>
        <w:t>, że o zmianach w budżecie należy informować panią skarbnik, ponieważ ona odpowiada za</w:t>
      </w:r>
      <w:r w:rsidR="0094741B">
        <w:rPr>
          <w:sz w:val="24"/>
          <w:szCs w:val="24"/>
          <w:lang w:val="pl-PL"/>
        </w:rPr>
        <w:t xml:space="preserve"> t</w:t>
      </w:r>
      <w:r>
        <w:rPr>
          <w:sz w:val="24"/>
          <w:szCs w:val="24"/>
          <w:lang w:val="pl-PL"/>
        </w:rPr>
        <w:t xml:space="preserve">o jak budżet się kształtuje, ona się pod </w:t>
      </w:r>
      <w:r w:rsidR="0094741B">
        <w:rPr>
          <w:sz w:val="24"/>
          <w:szCs w:val="24"/>
          <w:lang w:val="pl-PL"/>
        </w:rPr>
        <w:t>nim</w:t>
      </w:r>
      <w:r>
        <w:rPr>
          <w:sz w:val="24"/>
          <w:szCs w:val="24"/>
          <w:lang w:val="pl-PL"/>
        </w:rPr>
        <w:t xml:space="preserve"> razem z wójtem podpisuje</w:t>
      </w:r>
      <w:r w:rsidR="0094741B">
        <w:rPr>
          <w:sz w:val="24"/>
          <w:szCs w:val="24"/>
          <w:lang w:val="pl-PL"/>
        </w:rPr>
        <w:t xml:space="preserve"> a</w:t>
      </w:r>
      <w:r>
        <w:rPr>
          <w:sz w:val="24"/>
          <w:szCs w:val="24"/>
          <w:lang w:val="pl-PL"/>
        </w:rPr>
        <w:t xml:space="preserve"> pani skarbnik przy tej rozmowie na </w:t>
      </w:r>
      <w:r w:rsidR="0094741B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94741B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światy nie było. </w:t>
      </w:r>
      <w:r w:rsidR="0094741B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>ie miała</w:t>
      </w:r>
      <w:r w:rsidR="0094741B">
        <w:rPr>
          <w:sz w:val="24"/>
          <w:szCs w:val="24"/>
          <w:lang w:val="pl-PL"/>
        </w:rPr>
        <w:t xml:space="preserve"> ona</w:t>
      </w:r>
      <w:r>
        <w:rPr>
          <w:sz w:val="24"/>
          <w:szCs w:val="24"/>
          <w:lang w:val="pl-PL"/>
        </w:rPr>
        <w:t xml:space="preserve"> pojęcia, że taki wniosek na sesji zostanie przedstawiony. </w:t>
      </w:r>
    </w:p>
    <w:p w:rsidR="0012168F" w:rsidRDefault="00F003F8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Przewodniczący </w:t>
      </w:r>
      <w:r w:rsidR="0094741B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>ad</w:t>
      </w:r>
      <w:r w:rsidR="0094741B">
        <w:rPr>
          <w:sz w:val="24"/>
          <w:szCs w:val="24"/>
          <w:lang w:val="pl-PL"/>
        </w:rPr>
        <w:t>y wyjaśnił</w:t>
      </w:r>
      <w:r>
        <w:rPr>
          <w:sz w:val="24"/>
          <w:szCs w:val="24"/>
          <w:lang w:val="pl-PL"/>
        </w:rPr>
        <w:t>, że</w:t>
      </w:r>
      <w:r w:rsidR="0094741B">
        <w:rPr>
          <w:sz w:val="24"/>
          <w:szCs w:val="24"/>
          <w:lang w:val="pl-PL"/>
        </w:rPr>
        <w:t xml:space="preserve"> ż</w:t>
      </w:r>
      <w:r>
        <w:rPr>
          <w:sz w:val="24"/>
          <w:szCs w:val="24"/>
          <w:lang w:val="pl-PL"/>
        </w:rPr>
        <w:t>łobek przewiduje</w:t>
      </w:r>
      <w:r w:rsidR="0094741B">
        <w:rPr>
          <w:sz w:val="24"/>
          <w:szCs w:val="24"/>
          <w:lang w:val="pl-PL"/>
        </w:rPr>
        <w:t xml:space="preserve"> p</w:t>
      </w:r>
      <w:r>
        <w:rPr>
          <w:sz w:val="24"/>
          <w:szCs w:val="24"/>
          <w:lang w:val="pl-PL"/>
        </w:rPr>
        <w:t>rzyjęcie czternaścior</w:t>
      </w:r>
      <w:r w:rsidR="0094741B">
        <w:rPr>
          <w:sz w:val="24"/>
          <w:szCs w:val="24"/>
          <w:lang w:val="pl-PL"/>
        </w:rPr>
        <w:t>ga</w:t>
      </w:r>
      <w:r>
        <w:rPr>
          <w:sz w:val="24"/>
          <w:szCs w:val="24"/>
          <w:lang w:val="pl-PL"/>
        </w:rPr>
        <w:t xml:space="preserve"> dzieci</w:t>
      </w:r>
      <w:r w:rsidR="0094741B">
        <w:rPr>
          <w:sz w:val="24"/>
          <w:szCs w:val="24"/>
          <w:lang w:val="pl-PL"/>
        </w:rPr>
        <w:t>. Na</w:t>
      </w:r>
      <w:r>
        <w:rPr>
          <w:sz w:val="24"/>
          <w:szCs w:val="24"/>
          <w:lang w:val="pl-PL"/>
        </w:rPr>
        <w:t xml:space="preserve"> </w:t>
      </w:r>
      <w:r w:rsidR="0094741B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94741B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światy wynikła kwestia, że </w:t>
      </w:r>
      <w:r w:rsidR="00C67AE3">
        <w:rPr>
          <w:sz w:val="24"/>
          <w:szCs w:val="24"/>
          <w:lang w:val="pl-PL"/>
        </w:rPr>
        <w:t xml:space="preserve">do zapisania </w:t>
      </w:r>
      <w:r>
        <w:rPr>
          <w:sz w:val="24"/>
          <w:szCs w:val="24"/>
          <w:lang w:val="pl-PL"/>
        </w:rPr>
        <w:t>chętn</w:t>
      </w:r>
      <w:r w:rsidR="00C67AE3">
        <w:rPr>
          <w:sz w:val="24"/>
          <w:szCs w:val="24"/>
          <w:lang w:val="pl-PL"/>
        </w:rPr>
        <w:t>i są rodzice</w:t>
      </w:r>
      <w:r>
        <w:rPr>
          <w:sz w:val="24"/>
          <w:szCs w:val="24"/>
          <w:lang w:val="pl-PL"/>
        </w:rPr>
        <w:t xml:space="preserve"> </w:t>
      </w:r>
      <w:r w:rsidR="00D66AEB">
        <w:rPr>
          <w:sz w:val="24"/>
          <w:szCs w:val="24"/>
          <w:lang w:val="pl-PL"/>
        </w:rPr>
        <w:t>dziewiętnaś</w:t>
      </w:r>
      <w:r w:rsidR="00C67AE3">
        <w:rPr>
          <w:sz w:val="24"/>
          <w:szCs w:val="24"/>
          <w:lang w:val="pl-PL"/>
        </w:rPr>
        <w:t>ciorga</w:t>
      </w:r>
      <w:r>
        <w:rPr>
          <w:sz w:val="24"/>
          <w:szCs w:val="24"/>
          <w:lang w:val="pl-PL"/>
        </w:rPr>
        <w:t xml:space="preserve">. Komisja </w:t>
      </w:r>
      <w:r w:rsidR="00C67AE3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światy podjęła decyzję, że </w:t>
      </w:r>
      <w:r w:rsidR="00C67AE3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>by te dzieci nie odeszły do innych placówek, należy zakupić dodatkowe 4 wyprawki, czyli łóżeczka, leżanki, pościele</w:t>
      </w:r>
      <w:r w:rsidR="00C67AE3">
        <w:rPr>
          <w:sz w:val="24"/>
          <w:szCs w:val="24"/>
          <w:lang w:val="pl-PL"/>
        </w:rPr>
        <w:t>, k</w:t>
      </w:r>
      <w:r>
        <w:rPr>
          <w:sz w:val="24"/>
          <w:szCs w:val="24"/>
          <w:lang w:val="pl-PL"/>
        </w:rPr>
        <w:t>rzesełka</w:t>
      </w:r>
      <w:r w:rsidR="00C32A46">
        <w:rPr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stoliczki. Jeżeli rodzice tych czworga dzieci podpiszą umowę z panią dyrektor żłobka</w:t>
      </w:r>
      <w:r w:rsidR="0012168F">
        <w:rPr>
          <w:sz w:val="24"/>
          <w:szCs w:val="24"/>
          <w:lang w:val="pl-PL"/>
        </w:rPr>
        <w:t>, k</w:t>
      </w:r>
      <w:r>
        <w:rPr>
          <w:sz w:val="24"/>
          <w:szCs w:val="24"/>
          <w:lang w:val="pl-PL"/>
        </w:rPr>
        <w:t xml:space="preserve">tóry </w:t>
      </w:r>
      <w:r w:rsidR="0012168F">
        <w:rPr>
          <w:sz w:val="24"/>
          <w:szCs w:val="24"/>
          <w:lang w:val="pl-PL"/>
        </w:rPr>
        <w:t>zaczyn</w:t>
      </w:r>
      <w:r>
        <w:rPr>
          <w:sz w:val="24"/>
          <w:szCs w:val="24"/>
          <w:lang w:val="pl-PL"/>
        </w:rPr>
        <w:t>a</w:t>
      </w:r>
      <w:r w:rsidR="0012168F">
        <w:rPr>
          <w:sz w:val="24"/>
          <w:szCs w:val="24"/>
          <w:lang w:val="pl-PL"/>
        </w:rPr>
        <w:t xml:space="preserve"> funkcjonować</w:t>
      </w:r>
      <w:r>
        <w:rPr>
          <w:sz w:val="24"/>
          <w:szCs w:val="24"/>
          <w:lang w:val="pl-PL"/>
        </w:rPr>
        <w:t xml:space="preserve"> od 1 czerwca b</w:t>
      </w:r>
      <w:r w:rsidR="0012168F">
        <w:rPr>
          <w:sz w:val="24"/>
          <w:szCs w:val="24"/>
          <w:lang w:val="pl-PL"/>
        </w:rPr>
        <w:t>.</w:t>
      </w:r>
      <w:r>
        <w:rPr>
          <w:sz w:val="24"/>
          <w:szCs w:val="24"/>
          <w:lang w:val="pl-PL"/>
        </w:rPr>
        <w:t>r.</w:t>
      </w:r>
      <w:r w:rsidR="0012168F">
        <w:rPr>
          <w:sz w:val="24"/>
          <w:szCs w:val="24"/>
          <w:lang w:val="pl-PL"/>
        </w:rPr>
        <w:t>, a</w:t>
      </w:r>
      <w:r w:rsidR="00CC0E84">
        <w:rPr>
          <w:sz w:val="24"/>
          <w:szCs w:val="24"/>
          <w:lang w:val="pl-PL"/>
        </w:rPr>
        <w:t xml:space="preserve"> nie będzie</w:t>
      </w:r>
      <w:r w:rsidR="0012168F">
        <w:rPr>
          <w:sz w:val="24"/>
          <w:szCs w:val="24"/>
          <w:lang w:val="pl-PL"/>
        </w:rPr>
        <w:t xml:space="preserve"> ś</w:t>
      </w:r>
      <w:r w:rsidR="00CC0E84">
        <w:rPr>
          <w:sz w:val="24"/>
          <w:szCs w:val="24"/>
          <w:lang w:val="pl-PL"/>
        </w:rPr>
        <w:t>rodków na wyprawki to nie będzie pani dyrektor mogła tych dzieci przyj</w:t>
      </w:r>
      <w:r w:rsidR="0012168F">
        <w:rPr>
          <w:sz w:val="24"/>
          <w:szCs w:val="24"/>
          <w:lang w:val="pl-PL"/>
        </w:rPr>
        <w:t>ąć.</w:t>
      </w:r>
      <w:r w:rsidR="00CC0E84">
        <w:rPr>
          <w:sz w:val="24"/>
          <w:szCs w:val="24"/>
          <w:lang w:val="pl-PL"/>
        </w:rPr>
        <w:t xml:space="preserve"> </w:t>
      </w:r>
      <w:r w:rsidR="0012168F">
        <w:rPr>
          <w:sz w:val="24"/>
          <w:szCs w:val="24"/>
          <w:lang w:val="pl-PL"/>
        </w:rPr>
        <w:t>Ż</w:t>
      </w:r>
      <w:r w:rsidR="00CC0E84">
        <w:rPr>
          <w:sz w:val="24"/>
          <w:szCs w:val="24"/>
          <w:lang w:val="pl-PL"/>
        </w:rPr>
        <w:t xml:space="preserve">łobek samorządowy jest dofinansowywany. </w:t>
      </w:r>
      <w:r w:rsidR="0012168F">
        <w:rPr>
          <w:sz w:val="24"/>
          <w:szCs w:val="24"/>
          <w:lang w:val="pl-PL"/>
        </w:rPr>
        <w:t>W związku z tym obowiązkiem jest aby ż</w:t>
      </w:r>
      <w:r w:rsidR="00CC0E84">
        <w:rPr>
          <w:sz w:val="24"/>
          <w:szCs w:val="24"/>
          <w:lang w:val="pl-PL"/>
        </w:rPr>
        <w:t>łobek</w:t>
      </w:r>
      <w:r w:rsidR="0012168F">
        <w:rPr>
          <w:sz w:val="24"/>
          <w:szCs w:val="24"/>
          <w:lang w:val="pl-PL"/>
        </w:rPr>
        <w:t xml:space="preserve"> przyjął m</w:t>
      </w:r>
      <w:r w:rsidR="00CC0E84">
        <w:rPr>
          <w:sz w:val="24"/>
          <w:szCs w:val="24"/>
          <w:lang w:val="pl-PL"/>
        </w:rPr>
        <w:t>inimum i maksimum 14 dzieci</w:t>
      </w:r>
      <w:r w:rsidR="0012168F">
        <w:rPr>
          <w:sz w:val="24"/>
          <w:szCs w:val="24"/>
          <w:lang w:val="pl-PL"/>
        </w:rPr>
        <w:t xml:space="preserve"> (na tyle jest dofinansowanie)</w:t>
      </w:r>
      <w:r w:rsidR="00CC0E84">
        <w:rPr>
          <w:sz w:val="24"/>
          <w:szCs w:val="24"/>
          <w:lang w:val="pl-PL"/>
        </w:rPr>
        <w:t>. Jeżeli w ciągu roku</w:t>
      </w:r>
      <w:r w:rsidR="0012168F">
        <w:rPr>
          <w:sz w:val="24"/>
          <w:szCs w:val="24"/>
          <w:lang w:val="pl-PL"/>
        </w:rPr>
        <w:t xml:space="preserve"> o</w:t>
      </w:r>
      <w:r w:rsidR="00CC0E84">
        <w:rPr>
          <w:sz w:val="24"/>
          <w:szCs w:val="24"/>
          <w:lang w:val="pl-PL"/>
        </w:rPr>
        <w:t>każe się, że dziecko</w:t>
      </w:r>
      <w:r w:rsidR="0012168F">
        <w:rPr>
          <w:sz w:val="24"/>
          <w:szCs w:val="24"/>
          <w:lang w:val="pl-PL"/>
        </w:rPr>
        <w:t xml:space="preserve"> z</w:t>
      </w:r>
      <w:r w:rsidR="00CC0E84">
        <w:rPr>
          <w:sz w:val="24"/>
          <w:szCs w:val="24"/>
          <w:lang w:val="pl-PL"/>
        </w:rPr>
        <w:t xml:space="preserve">rezygnuje to </w:t>
      </w:r>
      <w:r w:rsidR="0012168F">
        <w:rPr>
          <w:sz w:val="24"/>
          <w:szCs w:val="24"/>
          <w:lang w:val="pl-PL"/>
        </w:rPr>
        <w:t>G</w:t>
      </w:r>
      <w:r w:rsidR="00CC0E84">
        <w:rPr>
          <w:sz w:val="24"/>
          <w:szCs w:val="24"/>
          <w:lang w:val="pl-PL"/>
        </w:rPr>
        <w:t xml:space="preserve">mina </w:t>
      </w:r>
      <w:r w:rsidR="0012168F">
        <w:rPr>
          <w:sz w:val="24"/>
          <w:szCs w:val="24"/>
          <w:lang w:val="pl-PL"/>
        </w:rPr>
        <w:t>B</w:t>
      </w:r>
      <w:r w:rsidR="00CC0E84">
        <w:rPr>
          <w:sz w:val="24"/>
          <w:szCs w:val="24"/>
          <w:lang w:val="pl-PL"/>
        </w:rPr>
        <w:t xml:space="preserve">łędów straci dofinansowanie z </w:t>
      </w:r>
      <w:r w:rsidR="0012168F">
        <w:rPr>
          <w:sz w:val="24"/>
          <w:szCs w:val="24"/>
          <w:lang w:val="pl-PL"/>
        </w:rPr>
        <w:t>M</w:t>
      </w:r>
      <w:r w:rsidR="00CC0E84">
        <w:rPr>
          <w:sz w:val="24"/>
          <w:szCs w:val="24"/>
          <w:lang w:val="pl-PL"/>
        </w:rPr>
        <w:t>inisterstwa. Jeżeli rodzice tych czworga dzieci</w:t>
      </w:r>
      <w:r w:rsidR="0012168F">
        <w:rPr>
          <w:sz w:val="24"/>
          <w:szCs w:val="24"/>
          <w:lang w:val="pl-PL"/>
        </w:rPr>
        <w:t>, które dodatkowo byłyby przyjęte do żłobka</w:t>
      </w:r>
      <w:r w:rsidR="00CC0E84">
        <w:rPr>
          <w:sz w:val="24"/>
          <w:szCs w:val="24"/>
          <w:lang w:val="pl-PL"/>
        </w:rPr>
        <w:t xml:space="preserve"> zgodzą się na pełną odpłatność za </w:t>
      </w:r>
      <w:r w:rsidR="0012168F">
        <w:rPr>
          <w:sz w:val="24"/>
          <w:szCs w:val="24"/>
          <w:lang w:val="pl-PL"/>
        </w:rPr>
        <w:t>opiekę nad dziećmi (bez dofinansowania) t</w:t>
      </w:r>
      <w:r w:rsidR="00CC0E84">
        <w:rPr>
          <w:sz w:val="24"/>
          <w:szCs w:val="24"/>
          <w:lang w:val="pl-PL"/>
        </w:rPr>
        <w:t>o dodatkowych kosztów</w:t>
      </w:r>
      <w:r w:rsidR="0012168F">
        <w:rPr>
          <w:sz w:val="24"/>
          <w:szCs w:val="24"/>
          <w:lang w:val="pl-PL"/>
        </w:rPr>
        <w:t xml:space="preserve"> g</w:t>
      </w:r>
      <w:r w:rsidR="00CC0E84">
        <w:rPr>
          <w:sz w:val="24"/>
          <w:szCs w:val="24"/>
          <w:lang w:val="pl-PL"/>
        </w:rPr>
        <w:t xml:space="preserve">mina z tego tytułu nie poniesie. </w:t>
      </w:r>
      <w:r w:rsidR="0012168F">
        <w:rPr>
          <w:sz w:val="24"/>
          <w:szCs w:val="24"/>
          <w:lang w:val="pl-PL"/>
        </w:rPr>
        <w:t>P</w:t>
      </w:r>
      <w:r w:rsidR="00CC0E84">
        <w:rPr>
          <w:sz w:val="24"/>
          <w:szCs w:val="24"/>
          <w:lang w:val="pl-PL"/>
        </w:rPr>
        <w:t xml:space="preserve">ieniądze z opieki nad tymi dziećmi trafią do budżetu gminy. Personel jest zatrudniony do opieki nad </w:t>
      </w:r>
      <w:r w:rsidR="0012168F">
        <w:rPr>
          <w:sz w:val="24"/>
          <w:szCs w:val="24"/>
          <w:lang w:val="pl-PL"/>
        </w:rPr>
        <w:t>osiemnaścio</w:t>
      </w:r>
      <w:r w:rsidR="00CC0E84">
        <w:rPr>
          <w:sz w:val="24"/>
          <w:szCs w:val="24"/>
          <w:lang w:val="pl-PL"/>
        </w:rPr>
        <w:t xml:space="preserve">rgiem dzieci. To znaczy nie będzie dodatkowych kosztów dla gminy. W kwestii przyjęcia tych czworga dzieci, jeżeli radni odrzucą </w:t>
      </w:r>
      <w:r w:rsidR="0012168F">
        <w:rPr>
          <w:sz w:val="24"/>
          <w:szCs w:val="24"/>
          <w:lang w:val="pl-PL"/>
        </w:rPr>
        <w:t>dzi</w:t>
      </w:r>
      <w:r w:rsidR="00CC0E84">
        <w:rPr>
          <w:sz w:val="24"/>
          <w:szCs w:val="24"/>
          <w:lang w:val="pl-PL"/>
        </w:rPr>
        <w:t>ś ten wniosek, to wpłynie</w:t>
      </w:r>
      <w:r w:rsidR="0012168F">
        <w:rPr>
          <w:sz w:val="24"/>
          <w:szCs w:val="24"/>
          <w:lang w:val="pl-PL"/>
        </w:rPr>
        <w:t xml:space="preserve"> t</w:t>
      </w:r>
      <w:r w:rsidR="00CC0E84">
        <w:rPr>
          <w:sz w:val="24"/>
          <w:szCs w:val="24"/>
          <w:lang w:val="pl-PL"/>
        </w:rPr>
        <w:t xml:space="preserve">a decyzja na uszczuplenie budżetu gminy. </w:t>
      </w:r>
    </w:p>
    <w:p w:rsidR="00B15101" w:rsidRDefault="00CC0E84" w:rsidP="00CC0E8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Przewodnicząca </w:t>
      </w:r>
      <w:r w:rsidR="0012168F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12168F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 xml:space="preserve">inansowej Wacława </w:t>
      </w:r>
      <w:r w:rsidR="0012168F">
        <w:rPr>
          <w:sz w:val="24"/>
          <w:szCs w:val="24"/>
          <w:lang w:val="pl-PL"/>
        </w:rPr>
        <w:t>M</w:t>
      </w:r>
      <w:r>
        <w:rPr>
          <w:sz w:val="24"/>
          <w:szCs w:val="24"/>
          <w:lang w:val="pl-PL"/>
        </w:rPr>
        <w:t>ajewska</w:t>
      </w:r>
      <w:r w:rsidR="0012168F">
        <w:rPr>
          <w:sz w:val="24"/>
          <w:szCs w:val="24"/>
          <w:lang w:val="pl-PL"/>
        </w:rPr>
        <w:t xml:space="preserve"> p</w:t>
      </w:r>
      <w:r>
        <w:rPr>
          <w:sz w:val="24"/>
          <w:szCs w:val="24"/>
          <w:lang w:val="pl-PL"/>
        </w:rPr>
        <w:t xml:space="preserve">oinformowała, że pan </w:t>
      </w:r>
      <w:r w:rsidR="0012168F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 xml:space="preserve">rzewodniczący jej nie przekonał, ponieważ można zwołać </w:t>
      </w:r>
      <w:r w:rsidR="0012168F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esję </w:t>
      </w:r>
      <w:r w:rsidR="0012168F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 xml:space="preserve">adzwyczajną. Zmiany w budżecie powinny być omawiane na </w:t>
      </w:r>
      <w:r w:rsidR="0012168F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12168F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>inansowej</w:t>
      </w:r>
      <w:r w:rsidR="00B15101">
        <w:rPr>
          <w:sz w:val="24"/>
          <w:szCs w:val="24"/>
          <w:lang w:val="pl-PL"/>
        </w:rPr>
        <w:t xml:space="preserve"> a</w:t>
      </w:r>
      <w:r>
        <w:rPr>
          <w:sz w:val="24"/>
          <w:szCs w:val="24"/>
          <w:lang w:val="pl-PL"/>
        </w:rPr>
        <w:t xml:space="preserve"> wprowadzanie wnioskami formalnymi zmian staje się</w:t>
      </w:r>
      <w:r w:rsidR="00B15101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 xml:space="preserve">a </w:t>
      </w:r>
      <w:r w:rsidR="00B15101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esjach </w:t>
      </w:r>
      <w:r w:rsidR="00B15101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 xml:space="preserve">miny </w:t>
      </w:r>
      <w:r w:rsidR="00B15101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>łędów normą</w:t>
      </w:r>
      <w:r w:rsidR="00B15101">
        <w:rPr>
          <w:sz w:val="24"/>
          <w:szCs w:val="24"/>
          <w:lang w:val="pl-PL"/>
        </w:rPr>
        <w:t>. P</w:t>
      </w:r>
      <w:r>
        <w:rPr>
          <w:sz w:val="24"/>
          <w:szCs w:val="24"/>
          <w:lang w:val="pl-PL"/>
        </w:rPr>
        <w:t xml:space="preserve">owinny one się pojawiać w uzasadnionych przypadkach </w:t>
      </w:r>
      <w:r w:rsidR="00B15101">
        <w:rPr>
          <w:sz w:val="24"/>
          <w:szCs w:val="24"/>
          <w:lang w:val="pl-PL"/>
        </w:rPr>
        <w:t xml:space="preserve">- </w:t>
      </w:r>
      <w:r>
        <w:rPr>
          <w:sz w:val="24"/>
          <w:szCs w:val="24"/>
          <w:lang w:val="pl-PL"/>
        </w:rPr>
        <w:t>sporadycznie. Do 1 czerwca jest jeszcze</w:t>
      </w:r>
      <w:r w:rsidR="00B15101">
        <w:rPr>
          <w:sz w:val="24"/>
          <w:szCs w:val="24"/>
          <w:lang w:val="pl-PL"/>
        </w:rPr>
        <w:t xml:space="preserve"> trochę czasu i  </w:t>
      </w:r>
      <w:r>
        <w:rPr>
          <w:sz w:val="24"/>
          <w:szCs w:val="24"/>
          <w:lang w:val="pl-PL"/>
        </w:rPr>
        <w:t xml:space="preserve">jeszcze można </w:t>
      </w:r>
      <w:r w:rsidR="00B15101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esję </w:t>
      </w:r>
      <w:r w:rsidR="00B15101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 xml:space="preserve">adzwyczajną zwołać. </w:t>
      </w:r>
    </w:p>
    <w:p w:rsidR="000B182B" w:rsidRPr="00546E75" w:rsidRDefault="00CC0E84" w:rsidP="00CC0E84">
      <w:pPr>
        <w:jc w:val="both"/>
        <w:rPr>
          <w:lang w:val="pl-PL"/>
        </w:rPr>
      </w:pPr>
      <w:r>
        <w:rPr>
          <w:sz w:val="24"/>
          <w:szCs w:val="24"/>
          <w:lang w:val="pl-PL"/>
        </w:rPr>
        <w:t xml:space="preserve">Wójt </w:t>
      </w:r>
      <w:r w:rsidR="00B15101">
        <w:rPr>
          <w:sz w:val="24"/>
          <w:szCs w:val="24"/>
          <w:lang w:val="pl-PL"/>
        </w:rPr>
        <w:t>od</w:t>
      </w:r>
      <w:r>
        <w:rPr>
          <w:sz w:val="24"/>
          <w:szCs w:val="24"/>
          <w:lang w:val="pl-PL"/>
        </w:rPr>
        <w:t xml:space="preserve">powiedział, że nie potrzeba zwoływać </w:t>
      </w:r>
      <w:r w:rsidR="00B15101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esji </w:t>
      </w:r>
      <w:r w:rsidR="00B15101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>adzwyczajnej dodatkowe dzieci</w:t>
      </w:r>
      <w:r w:rsidR="00B15101">
        <w:rPr>
          <w:sz w:val="24"/>
          <w:szCs w:val="24"/>
          <w:lang w:val="pl-PL"/>
        </w:rPr>
        <w:t xml:space="preserve"> b</w:t>
      </w:r>
      <w:r>
        <w:rPr>
          <w:sz w:val="24"/>
          <w:szCs w:val="24"/>
          <w:lang w:val="pl-PL"/>
        </w:rPr>
        <w:t>ędzie można przyjąć</w:t>
      </w:r>
      <w:r w:rsidR="00B15101">
        <w:rPr>
          <w:sz w:val="24"/>
          <w:szCs w:val="24"/>
          <w:lang w:val="pl-PL"/>
        </w:rPr>
        <w:t>. Ś</w:t>
      </w:r>
      <w:r>
        <w:rPr>
          <w:sz w:val="24"/>
          <w:szCs w:val="24"/>
          <w:lang w:val="pl-PL"/>
        </w:rPr>
        <w:t>rodki</w:t>
      </w:r>
      <w:r w:rsidR="00B15101">
        <w:rPr>
          <w:sz w:val="24"/>
          <w:szCs w:val="24"/>
          <w:lang w:val="pl-PL"/>
        </w:rPr>
        <w:t xml:space="preserve"> na dodatkowe 4 wyprawki p</w:t>
      </w:r>
      <w:r>
        <w:rPr>
          <w:sz w:val="24"/>
          <w:szCs w:val="24"/>
          <w:lang w:val="pl-PL"/>
        </w:rPr>
        <w:t xml:space="preserve">ani skarbnik </w:t>
      </w:r>
      <w:r w:rsidR="00B15101">
        <w:rPr>
          <w:sz w:val="24"/>
          <w:szCs w:val="24"/>
          <w:lang w:val="pl-PL"/>
        </w:rPr>
        <w:t xml:space="preserve">jest w stanie przenieść </w:t>
      </w:r>
      <w:r>
        <w:rPr>
          <w:sz w:val="24"/>
          <w:szCs w:val="24"/>
          <w:lang w:val="pl-PL"/>
        </w:rPr>
        <w:t>zarządzaniem</w:t>
      </w:r>
      <w:r w:rsidR="00B15101">
        <w:rPr>
          <w:sz w:val="24"/>
          <w:szCs w:val="24"/>
          <w:lang w:val="pl-PL"/>
        </w:rPr>
        <w:t>. Wójt dodał jeszcze, że jeżeli kogoś dziwi taka wysoka kwota – 10 tys. zł na 4 wyprawki w żłobku to wyjaśnia, że muszą być to przedmioty atestowane.</w:t>
      </w:r>
    </w:p>
    <w:p w:rsidR="000B182B" w:rsidRPr="00546E75" w:rsidRDefault="00B15101">
      <w:pPr>
        <w:rPr>
          <w:lang w:val="pl-PL"/>
        </w:rPr>
      </w:pPr>
      <w:r>
        <w:rPr>
          <w:lang w:val="pl-PL"/>
        </w:rPr>
        <w:t>Przewodniczący Rady zarządził głosowanie: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do projektu uchwały budżetowej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odrzucono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33.33 %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40 %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26.67 %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28"/>
        <w:gridCol w:w="2767"/>
        <w:gridCol w:w="230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WSTRZYMAŁA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WSTRZYMAŁA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WSTRZYMAŁ SIĘ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</w:tbl>
    <w:p w:rsidR="00B15101" w:rsidRPr="00B15101" w:rsidRDefault="00B15101">
      <w:pPr>
        <w:pStyle w:val="myStyle"/>
        <w:spacing w:before="150" w:after="150" w:line="300" w:lineRule="auto"/>
        <w:jc w:val="left"/>
        <w:outlineLvl w:val="3"/>
        <w:rPr>
          <w:rFonts w:ascii="Segoe UI" w:eastAsia="Segoe UI" w:hAnsi="Segoe UI" w:cs="Segoe UI"/>
          <w:color w:val="000000"/>
          <w:sz w:val="24"/>
          <w:szCs w:val="24"/>
          <w:lang w:val="pl-PL"/>
        </w:rPr>
      </w:pPr>
      <w:r w:rsidRPr="00B15101">
        <w:rPr>
          <w:rFonts w:ascii="Segoe UI" w:eastAsia="Segoe UI" w:hAnsi="Segoe UI" w:cs="Segoe UI"/>
          <w:color w:val="000000"/>
          <w:sz w:val="24"/>
          <w:szCs w:val="24"/>
          <w:lang w:val="pl-PL"/>
        </w:rPr>
        <w:t>Wniosek nie został przyjęty.</w:t>
      </w:r>
    </w:p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6.c.b. Głosowanie nad zmianami w uchwale budżetowej na 2026 rok.</w:t>
      </w:r>
    </w:p>
    <w:p w:rsidR="000B182B" w:rsidRPr="00546E75" w:rsidRDefault="00B15101" w:rsidP="00A11C2A">
      <w:pPr>
        <w:jc w:val="both"/>
        <w:rPr>
          <w:lang w:val="pl-PL"/>
        </w:rPr>
      </w:pPr>
      <w:r>
        <w:rPr>
          <w:sz w:val="24"/>
          <w:szCs w:val="24"/>
          <w:lang w:val="pl-PL"/>
        </w:rPr>
        <w:t>Przewodniczący Rady Dariusz Rybak zarządził głosowanie nad uchwałą budżetową w</w:t>
      </w:r>
      <w:r w:rsidR="00A11C2A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pierwotnej wersji</w:t>
      </w:r>
      <w:r w:rsidR="00A11C2A">
        <w:rPr>
          <w:sz w:val="24"/>
          <w:szCs w:val="24"/>
          <w:lang w:val="pl-PL"/>
        </w:rPr>
        <w:t>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nad zmianami w uchwale budżetowej na 2026 rok.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86.67 %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13.33 %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7"/>
        <w:gridCol w:w="2793"/>
        <w:gridCol w:w="2258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PRZECIW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6.d. w sprawie zmiany Wieloletniej Prognozy Finansowej na lata 2026 - 2039.</w:t>
      </w:r>
    </w:p>
    <w:p w:rsidR="000B182B" w:rsidRPr="00546E75" w:rsidRDefault="00A11C2A" w:rsidP="0033439C">
      <w:pPr>
        <w:jc w:val="both"/>
        <w:rPr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>poinformował, że była ona omawiana na Komisji Finansowej oraz że</w:t>
      </w:r>
      <w:r>
        <w:rPr>
          <w:sz w:val="24"/>
          <w:szCs w:val="24"/>
          <w:lang w:val="pl-PL"/>
        </w:rPr>
        <w:t xml:space="preserve"> z jej posiedzenia nie</w:t>
      </w:r>
      <w:r w:rsidR="00970CD5">
        <w:rPr>
          <w:sz w:val="24"/>
          <w:szCs w:val="24"/>
          <w:lang w:val="pl-PL"/>
        </w:rPr>
        <w:t xml:space="preserve"> ma żadnych wniosków. Wobec braku pytań i wniosków podczas Sesji przystąpiono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zmiany Wieloletniej Prognozy Finansowej na lata 2026 - 2039.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lastRenderedPageBreak/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6.e. w sprawie zatwierdzenia planu pracy Komisji Rewizyjnej na rok 2026.</w:t>
      </w:r>
    </w:p>
    <w:p w:rsidR="003C39AC" w:rsidRPr="00546E75" w:rsidRDefault="003C39AC" w:rsidP="003C39AC">
      <w:pPr>
        <w:jc w:val="both"/>
        <w:rPr>
          <w:lang w:val="pl-PL"/>
        </w:rPr>
      </w:pPr>
      <w:r>
        <w:rPr>
          <w:sz w:val="24"/>
          <w:szCs w:val="24"/>
          <w:lang w:val="pl-PL"/>
        </w:rPr>
        <w:t>Przewodniczący Rady Dariusz Rybak odczytał projekt uchwały wraz z załącznikiem, którym był harmonogram pracy Komisji Rewizyjnej. Zarządził głosowanie.</w:t>
      </w:r>
    </w:p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309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zatwierdzenia planu pracy Komisji Rewizyjnej na rok 2026.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strike/>
          <w:color w:val="000000"/>
          <w:sz w:val="30"/>
          <w:szCs w:val="30"/>
          <w:lang w:val="pl-PL"/>
        </w:rPr>
        <w:t>w sprawie wyrażenia zgody na sprzedaż zabudowanej nieruchomości, stanowiącej własność Gminy Błędów, położonej przy miejscowości Zalesie 38 w Gminie Błędów, obręb 0052 Zalesie, działka Nr 97.</w:t>
      </w:r>
    </w:p>
    <w:p w:rsidR="000B182B" w:rsidRPr="00546E75" w:rsidRDefault="00A21E65">
      <w:pPr>
        <w:pStyle w:val="myStyle"/>
        <w:spacing w:before="150" w:after="150" w:line="300" w:lineRule="auto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Głosowanie nie odbyło się</w:t>
      </w:r>
    </w:p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6.f. w sprawie wymagań jakie powinien spełniać przedsiębiorca ubiegający się o uzyskanie zezwolenia na prowadzenie działalności w zakresie ochrony przed bezdomnymi zwierzętami, prowadzenia schronisk dla bezdomnych zwierząt, a także grzebowisk i spalarni zwłok zwierzęcych i ich części na terenie Gminy Błędów.</w:t>
      </w:r>
    </w:p>
    <w:p w:rsidR="000B182B" w:rsidRPr="00546E75" w:rsidRDefault="005A6C1F" w:rsidP="005A6C1F">
      <w:pPr>
        <w:jc w:val="both"/>
        <w:rPr>
          <w:lang w:val="pl-PL"/>
        </w:rPr>
      </w:pPr>
      <w:r>
        <w:rPr>
          <w:sz w:val="24"/>
          <w:szCs w:val="24"/>
          <w:lang w:val="pl-PL"/>
        </w:rPr>
        <w:t xml:space="preserve">Pani </w:t>
      </w:r>
      <w:r w:rsidR="007A77BE">
        <w:rPr>
          <w:sz w:val="24"/>
          <w:szCs w:val="24"/>
          <w:lang w:val="pl-PL"/>
        </w:rPr>
        <w:t>Kierownik Referatu Rolnictwa i Budownictwa Sylwia Kurzac odczytała projekt uchwały. Przewodniczący Rady</w:t>
      </w:r>
      <w:r w:rsidR="00E24E9C">
        <w:rPr>
          <w:sz w:val="24"/>
          <w:szCs w:val="24"/>
          <w:lang w:val="pl-PL"/>
        </w:rPr>
        <w:t xml:space="preserve"> oznajmił, że był on omawiany na posiedzeniu Komisji Finansowej oraz że z Komisji nie ma żadnych wniosków do projektu. Wobec braku wniosków podczas Sesji przystąpiono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wymagań jakie powinien spełniać przedsiębiorca ubiegający się o uzyskanie zezwolenia na prowadzenie działalności w zakresie ochrony przed bezdomnymi zwierzętami, prowadzenia schronisk dla bezdomnych zwierząt, a także grzebowisk i spalarni zwłok zwierzęcych i ich części na terenie Gminy Błędów.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lastRenderedPageBreak/>
        <w:t>6.g. w sprawie ustalenia wysokości opłat za pobyt oraz maksymalnej opłaty za wyżywienie dziecka w Żłobku Samorządowym w Błędowie.</w:t>
      </w:r>
    </w:p>
    <w:p w:rsidR="000B182B" w:rsidRPr="00546E75" w:rsidRDefault="00A11D9A" w:rsidP="00A11D9A">
      <w:pPr>
        <w:jc w:val="both"/>
        <w:rPr>
          <w:lang w:val="pl-PL"/>
        </w:rPr>
      </w:pPr>
      <w:r>
        <w:rPr>
          <w:sz w:val="24"/>
          <w:szCs w:val="24"/>
          <w:lang w:val="pl-PL"/>
        </w:rPr>
        <w:t>Pani p.o. Kierownika ZOG Błędów Maria Pietrzak odczytała projekt uchwały wraz z uzasadnieniem. Przewodniczący Rady oznajmił, że był on omawiany na posiedzeniu Komisji Oświaty, Kultury, Sportu i Rekreacji – z Komisji brak było wniosków. W związku z brakiem wniosków podczas Sesji przystąpiono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6311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ustalenia wysokości opłat za pobyt oraz maksymalnej opłaty za wyżywienie dziecka w Żłobku Samorządowym w Błędowie.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6.h. w sprawie ustalenia wysokości opłaty za wpis do rejestru żłobków i klubów dziecięcych</w:t>
      </w:r>
    </w:p>
    <w:p w:rsidR="000B182B" w:rsidRPr="00546E75" w:rsidRDefault="00A11D9A" w:rsidP="00A11D9A">
      <w:pPr>
        <w:jc w:val="both"/>
        <w:rPr>
          <w:lang w:val="pl-PL"/>
        </w:rPr>
      </w:pPr>
      <w:r>
        <w:rPr>
          <w:sz w:val="24"/>
          <w:szCs w:val="24"/>
          <w:lang w:val="pl-PL"/>
        </w:rPr>
        <w:t>Pani p.o. Kierownika ZOG Błędów Maria Pietrzak odczytała projekt uchwały wraz z uzasadnieniem. Przewodniczący Rady poinformował, że był on omawiany na posiedzeniu Komisji Oświaty, Kultury, Sportu i Rekreacji  oraz że z Komisji brak było wniosków. W związku z brakiem wniosków podczas Sesji przystąpiono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ustalenia wysokości opłaty za wpis do rejestru żłobków i klubów dziecięcych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lastRenderedPageBreak/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6.i. w sprawie zmiany statutu Żłobka Samorządowego w</w:t>
      </w:r>
      <w:r w:rsidR="00A11D9A">
        <w:rPr>
          <w:rFonts w:ascii="Segoe UI" w:eastAsia="Segoe UI" w:hAnsi="Segoe UI" w:cs="Segoe UI"/>
          <w:color w:val="000000"/>
          <w:sz w:val="30"/>
          <w:szCs w:val="30"/>
          <w:lang w:val="pl-PL"/>
        </w:rPr>
        <w:t> </w:t>
      </w: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Błędowie.</w:t>
      </w:r>
    </w:p>
    <w:p w:rsidR="00172255" w:rsidRDefault="00A11D9A" w:rsidP="00BF38C8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Pani Dyrektor Żłobka Samorządowego w Błędowie Anna Bąk odczytała projekt uchwały wraz z</w:t>
      </w:r>
      <w:r w:rsidR="00172255">
        <w:rPr>
          <w:sz w:val="24"/>
          <w:szCs w:val="24"/>
          <w:lang w:val="pl-PL"/>
        </w:rPr>
        <w:t>e wszystkimi zmianami w statucie</w:t>
      </w:r>
      <w:r>
        <w:rPr>
          <w:sz w:val="24"/>
          <w:szCs w:val="24"/>
          <w:lang w:val="pl-PL"/>
        </w:rPr>
        <w:t xml:space="preserve">. Przewodniczący Rady poinformował, że był on omawiany na </w:t>
      </w:r>
      <w:r w:rsidR="00172255">
        <w:rPr>
          <w:sz w:val="24"/>
          <w:szCs w:val="24"/>
          <w:lang w:val="pl-PL"/>
        </w:rPr>
        <w:t>Komisji Oświaty, Kultury, Sportu i Rekreacji  oraz że z Komisji jest wniosek formalny dotyczący treści statutu.</w:t>
      </w:r>
    </w:p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lastRenderedPageBreak/>
        <w:t>6.i.a. Wniosek formalny z Komisji Oświaty, Kultury, Sportu i</w:t>
      </w:r>
      <w:r w:rsidR="00A11D9A">
        <w:rPr>
          <w:rFonts w:ascii="Segoe UI" w:eastAsia="Segoe UI" w:hAnsi="Segoe UI" w:cs="Segoe UI"/>
          <w:color w:val="000000"/>
          <w:sz w:val="30"/>
          <w:szCs w:val="30"/>
          <w:lang w:val="pl-PL"/>
        </w:rPr>
        <w:t> </w:t>
      </w: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Rekreacji do Statutu Żłobka.</w:t>
      </w:r>
    </w:p>
    <w:p w:rsidR="000B182B" w:rsidRPr="00546E75" w:rsidRDefault="00172255" w:rsidP="00172255">
      <w:pPr>
        <w:jc w:val="both"/>
        <w:rPr>
          <w:lang w:val="pl-PL"/>
        </w:rPr>
      </w:pPr>
      <w:r>
        <w:rPr>
          <w:sz w:val="24"/>
          <w:szCs w:val="24"/>
          <w:lang w:val="pl-PL"/>
        </w:rPr>
        <w:t>Przewodniczący Rady odczytał wniosek, w którym znajdowało się wyjaśnienie, że przerwa wakacyjna w Żłobku trwa 2 tygodnie i należy ująć tę informację w treści statutu.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formalny z Komisji Oświaty, Kultury, Sportu i Rekreacji do Statutu Żłobka.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6.i.b. Głosowanie nad Statutem Żłobka z uwzględnieniem wniosku formalnego.</w:t>
      </w:r>
    </w:p>
    <w:p w:rsidR="000B182B" w:rsidRPr="00546E75" w:rsidRDefault="00531645" w:rsidP="00531645">
      <w:pPr>
        <w:jc w:val="both"/>
        <w:rPr>
          <w:lang w:val="pl-PL"/>
        </w:rPr>
      </w:pPr>
      <w:r>
        <w:rPr>
          <w:sz w:val="24"/>
          <w:szCs w:val="24"/>
          <w:lang w:val="pl-PL"/>
        </w:rPr>
        <w:t>Przewodniczący Rady zarządził głosowanie nad projektem z przyjętym wnioskiem.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6312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nad Statutem Żłobka z uwzględnieniem wniosku formalnego.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6.j. w sprawie rozpatrzenia skargi Pana Dariusza Fudały na niedostępność miejsca w kontenerach w PSZOK Gminy Błędów.</w:t>
      </w:r>
    </w:p>
    <w:p w:rsidR="000B182B" w:rsidRPr="00546E75" w:rsidRDefault="00531645" w:rsidP="00CE636D">
      <w:pPr>
        <w:jc w:val="both"/>
        <w:rPr>
          <w:lang w:val="pl-PL"/>
        </w:rPr>
      </w:pPr>
      <w:r>
        <w:rPr>
          <w:sz w:val="24"/>
          <w:szCs w:val="24"/>
          <w:lang w:val="pl-PL"/>
        </w:rPr>
        <w:t>Przewodniczący Rady Dariusz Rybak odczytał projekt uchwały wraz z uzasadnieniem. Wobec braku pytań i wniosków do projektu przystąpiono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rozpatrzenia skargi Pana Dariusza Fudały na niedostępność miejsca w kontenerach w PSZOK Gminy Błędów.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Pr="00546E75" w:rsidRDefault="00A21E65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6.k. w sprawie rozpatrzenia skargi Pana Adama Szulca Prezesa Zarządu Szulc – </w:t>
      </w:r>
      <w:proofErr w:type="spellStart"/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Euphenics</w:t>
      </w:r>
      <w:proofErr w:type="spellEnd"/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. Com p. SA.</w:t>
      </w:r>
    </w:p>
    <w:p w:rsidR="000B182B" w:rsidRPr="00546E75" w:rsidRDefault="00CE636D" w:rsidP="00E81892">
      <w:pPr>
        <w:jc w:val="both"/>
        <w:rPr>
          <w:lang w:val="pl-PL"/>
        </w:rPr>
      </w:pPr>
      <w:r>
        <w:rPr>
          <w:sz w:val="24"/>
          <w:szCs w:val="24"/>
          <w:lang w:val="pl-PL"/>
        </w:rPr>
        <w:lastRenderedPageBreak/>
        <w:t xml:space="preserve">Przewodniczący Rady Dariusz Rybak odczytał projekt uchwały. Wyjaśnił, że skarga dotyczyła tego, że jednostki organizacyjne Gminy Błędów nie korzystają ze stron www oraz BIP </w:t>
      </w:r>
      <w:r w:rsidR="00E81892">
        <w:rPr>
          <w:sz w:val="24"/>
          <w:szCs w:val="24"/>
          <w:lang w:val="pl-PL"/>
        </w:rPr>
        <w:t>rządowych tylko komercyjnych. Prawnicy udowodnili, że skarga jest bezzasadna.</w:t>
      </w:r>
      <w:r>
        <w:rPr>
          <w:sz w:val="24"/>
          <w:szCs w:val="24"/>
          <w:lang w:val="pl-PL"/>
        </w:rPr>
        <w:t xml:space="preserve"> Wobec braku pytań i wniosków do projektu przystąpiono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08"/>
      </w:tblGrid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 xml:space="preserve">w sprawie rozpatrzenia skargi Pana Adama Szulca Prezesa Zarządu Szulc – </w:t>
            </w:r>
            <w:proofErr w:type="spellStart"/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Euphenics</w:t>
            </w:r>
            <w:proofErr w:type="spellEnd"/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. Com p. SA.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0B182B" w:rsidRPr="00546E75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0B182B" w:rsidRPr="00546E75" w:rsidRDefault="000B182B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0B182B" w:rsidRPr="00546E75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15 maja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0B182B">
            <w:pPr>
              <w:rPr>
                <w:lang w:val="pl-PL"/>
              </w:rPr>
            </w:pP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0B182B" w:rsidRPr="00546E75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</w:tr>
      <w:tr w:rsidR="000B182B" w:rsidRPr="00546E75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jc w:val="center"/>
              <w:rPr>
                <w:lang w:val="pl-PL"/>
              </w:rPr>
            </w:pPr>
            <w:r w:rsidRPr="00546E75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</w:tr>
    </w:tbl>
    <w:p w:rsidR="000B182B" w:rsidRPr="00546E75" w:rsidRDefault="00A21E65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62"/>
        <w:gridCol w:w="2813"/>
        <w:gridCol w:w="2223"/>
      </w:tblGrid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proofErr w:type="spellStart"/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0B182B" w:rsidRPr="00546E75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B182B" w:rsidRPr="00546E75" w:rsidRDefault="00A21E65">
            <w:pPr>
              <w:spacing w:after="0" w:line="240" w:lineRule="auto"/>
              <w:rPr>
                <w:lang w:val="pl-PL"/>
              </w:rPr>
            </w:pPr>
            <w:r w:rsidRPr="00546E75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0B182B" w:rsidRDefault="00A21E65" w:rsidP="00BF38C8">
      <w:pPr>
        <w:pStyle w:val="myStyle"/>
        <w:spacing w:before="150" w:after="150" w:line="300" w:lineRule="auto"/>
        <w:jc w:val="both"/>
        <w:outlineLvl w:val="3"/>
        <w:rPr>
          <w:rFonts w:ascii="Segoe UI" w:eastAsia="Segoe UI" w:hAnsi="Segoe UI" w:cs="Segoe UI"/>
          <w:color w:val="000000"/>
          <w:sz w:val="30"/>
          <w:szCs w:val="30"/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7. Interpelacje, zapytania, wolne wnioski oraz udzielanie odpowiedzi.</w:t>
      </w:r>
    </w:p>
    <w:p w:rsidR="001B0648" w:rsidRPr="00546E75" w:rsidRDefault="00E30DF1" w:rsidP="00BF38C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>
        <w:rPr>
          <w:lang w:val="pl-PL"/>
        </w:rPr>
        <w:t>Brak.</w:t>
      </w:r>
    </w:p>
    <w:p w:rsidR="000B182B" w:rsidRPr="00546E75" w:rsidRDefault="00A21E65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  <w:r w:rsidRPr="00546E75">
        <w:rPr>
          <w:rFonts w:ascii="Segoe UI" w:eastAsia="Segoe UI" w:hAnsi="Segoe UI" w:cs="Segoe UI"/>
          <w:color w:val="000000"/>
          <w:sz w:val="30"/>
          <w:szCs w:val="30"/>
          <w:lang w:val="pl-PL"/>
        </w:rPr>
        <w:t>8. Sprawy różne.</w:t>
      </w:r>
    </w:p>
    <w:p w:rsidR="00437B87" w:rsidRDefault="00121CED" w:rsidP="002A0B9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Pan</w:t>
      </w:r>
      <w:r w:rsidR="00C90F1F">
        <w:rPr>
          <w:sz w:val="24"/>
          <w:szCs w:val="24"/>
          <w:lang w:val="pl-PL"/>
        </w:rPr>
        <w:t xml:space="preserve"> Dawid Królikowski, który jest </w:t>
      </w:r>
      <w:r w:rsidR="00E81892">
        <w:rPr>
          <w:sz w:val="24"/>
          <w:szCs w:val="24"/>
          <w:lang w:val="pl-PL"/>
        </w:rPr>
        <w:t>P</w:t>
      </w:r>
      <w:r w:rsidR="00C90F1F">
        <w:rPr>
          <w:sz w:val="24"/>
          <w:szCs w:val="24"/>
          <w:lang w:val="pl-PL"/>
        </w:rPr>
        <w:t xml:space="preserve">rezesem </w:t>
      </w:r>
      <w:r w:rsidR="00E81892">
        <w:rPr>
          <w:sz w:val="24"/>
          <w:szCs w:val="24"/>
          <w:lang w:val="pl-PL"/>
        </w:rPr>
        <w:t>T</w:t>
      </w:r>
      <w:r w:rsidR="00C90F1F">
        <w:rPr>
          <w:sz w:val="24"/>
          <w:szCs w:val="24"/>
          <w:lang w:val="pl-PL"/>
        </w:rPr>
        <w:t xml:space="preserve">erenowego </w:t>
      </w:r>
      <w:r w:rsidR="00E81892">
        <w:rPr>
          <w:sz w:val="24"/>
          <w:szCs w:val="24"/>
          <w:lang w:val="pl-PL"/>
        </w:rPr>
        <w:t>Z</w:t>
      </w:r>
      <w:r w:rsidR="00C90F1F">
        <w:rPr>
          <w:sz w:val="24"/>
          <w:szCs w:val="24"/>
          <w:lang w:val="pl-PL"/>
        </w:rPr>
        <w:t xml:space="preserve">wiązku </w:t>
      </w:r>
      <w:r w:rsidR="00E81892">
        <w:rPr>
          <w:sz w:val="24"/>
          <w:szCs w:val="24"/>
          <w:lang w:val="pl-PL"/>
        </w:rPr>
        <w:t>S</w:t>
      </w:r>
      <w:r w:rsidR="00C90F1F">
        <w:rPr>
          <w:sz w:val="24"/>
          <w:szCs w:val="24"/>
          <w:lang w:val="pl-PL"/>
        </w:rPr>
        <w:t xml:space="preserve">adowników </w:t>
      </w:r>
      <w:r w:rsidR="00E81892">
        <w:rPr>
          <w:sz w:val="24"/>
          <w:szCs w:val="24"/>
          <w:lang w:val="pl-PL"/>
        </w:rPr>
        <w:t>RP</w:t>
      </w:r>
      <w:r w:rsidR="00C90F1F">
        <w:rPr>
          <w:sz w:val="24"/>
          <w:szCs w:val="24"/>
          <w:lang w:val="pl-PL"/>
        </w:rPr>
        <w:t xml:space="preserve"> </w:t>
      </w:r>
      <w:r w:rsidR="00E81892">
        <w:rPr>
          <w:sz w:val="24"/>
          <w:szCs w:val="24"/>
          <w:lang w:val="pl-PL"/>
        </w:rPr>
        <w:t>O</w:t>
      </w:r>
      <w:r w:rsidR="00C90F1F">
        <w:rPr>
          <w:sz w:val="24"/>
          <w:szCs w:val="24"/>
          <w:lang w:val="pl-PL"/>
        </w:rPr>
        <w:t xml:space="preserve">ddział </w:t>
      </w:r>
      <w:r w:rsidR="00E81892">
        <w:rPr>
          <w:sz w:val="24"/>
          <w:szCs w:val="24"/>
          <w:lang w:val="pl-PL"/>
        </w:rPr>
        <w:t>B</w:t>
      </w:r>
      <w:r w:rsidR="00C90F1F">
        <w:rPr>
          <w:sz w:val="24"/>
          <w:szCs w:val="24"/>
          <w:lang w:val="pl-PL"/>
        </w:rPr>
        <w:t>łędów</w:t>
      </w:r>
      <w:r w:rsidR="00E81892">
        <w:rPr>
          <w:sz w:val="24"/>
          <w:szCs w:val="24"/>
          <w:lang w:val="pl-PL"/>
        </w:rPr>
        <w:t xml:space="preserve"> p</w:t>
      </w:r>
      <w:r w:rsidR="00C90F1F">
        <w:rPr>
          <w:sz w:val="24"/>
          <w:szCs w:val="24"/>
          <w:lang w:val="pl-PL"/>
        </w:rPr>
        <w:t xml:space="preserve">oinformował, że </w:t>
      </w:r>
      <w:r w:rsidR="00E81892">
        <w:rPr>
          <w:sz w:val="24"/>
          <w:szCs w:val="24"/>
          <w:lang w:val="pl-PL"/>
        </w:rPr>
        <w:t>Z</w:t>
      </w:r>
      <w:r w:rsidR="00C90F1F">
        <w:rPr>
          <w:sz w:val="24"/>
          <w:szCs w:val="24"/>
          <w:lang w:val="pl-PL"/>
        </w:rPr>
        <w:t>wiąze</w:t>
      </w:r>
      <w:r w:rsidR="00E81892">
        <w:rPr>
          <w:sz w:val="24"/>
          <w:szCs w:val="24"/>
          <w:lang w:val="pl-PL"/>
        </w:rPr>
        <w:t>k j</w:t>
      </w:r>
      <w:r w:rsidR="002A0B9E">
        <w:rPr>
          <w:sz w:val="24"/>
          <w:szCs w:val="24"/>
          <w:lang w:val="pl-PL"/>
        </w:rPr>
        <w:t>est współautorem ulotek o zatrudnianiu pracowników z zagranicy. Sołtysowie mogą zabrać te ulotki dla mieszkańców. Mieszkańcy również będą mogli zabierać te ulotki przy składaniu</w:t>
      </w:r>
      <w:r w:rsidR="00E81892">
        <w:rPr>
          <w:sz w:val="24"/>
          <w:szCs w:val="24"/>
          <w:lang w:val="pl-PL"/>
        </w:rPr>
        <w:t xml:space="preserve"> w</w:t>
      </w:r>
      <w:r w:rsidR="002A0B9E">
        <w:rPr>
          <w:sz w:val="24"/>
          <w:szCs w:val="24"/>
          <w:lang w:val="pl-PL"/>
        </w:rPr>
        <w:t>niosków o</w:t>
      </w:r>
      <w:r w:rsidR="00E81892">
        <w:rPr>
          <w:sz w:val="24"/>
          <w:szCs w:val="24"/>
          <w:lang w:val="pl-PL"/>
        </w:rPr>
        <w:t> </w:t>
      </w:r>
      <w:r w:rsidR="002A0B9E">
        <w:rPr>
          <w:sz w:val="24"/>
          <w:szCs w:val="24"/>
          <w:lang w:val="pl-PL"/>
        </w:rPr>
        <w:t xml:space="preserve">szacowanie szkód. Związek </w:t>
      </w:r>
      <w:r w:rsidR="00E81892">
        <w:rPr>
          <w:sz w:val="24"/>
          <w:szCs w:val="24"/>
          <w:lang w:val="pl-PL"/>
        </w:rPr>
        <w:t>S</w:t>
      </w:r>
      <w:r w:rsidR="002A0B9E">
        <w:rPr>
          <w:sz w:val="24"/>
          <w:szCs w:val="24"/>
          <w:lang w:val="pl-PL"/>
        </w:rPr>
        <w:t xml:space="preserve">adowników zwracał się do </w:t>
      </w:r>
      <w:r w:rsidR="00E81892">
        <w:rPr>
          <w:sz w:val="24"/>
          <w:szCs w:val="24"/>
          <w:lang w:val="pl-PL"/>
        </w:rPr>
        <w:t>M</w:t>
      </w:r>
      <w:r w:rsidR="002A0B9E">
        <w:rPr>
          <w:sz w:val="24"/>
          <w:szCs w:val="24"/>
          <w:lang w:val="pl-PL"/>
        </w:rPr>
        <w:t xml:space="preserve">inistra </w:t>
      </w:r>
      <w:r w:rsidR="00E81892">
        <w:rPr>
          <w:sz w:val="24"/>
          <w:szCs w:val="24"/>
          <w:lang w:val="pl-PL"/>
        </w:rPr>
        <w:t>R</w:t>
      </w:r>
      <w:r w:rsidR="002A0B9E">
        <w:rPr>
          <w:sz w:val="24"/>
          <w:szCs w:val="24"/>
          <w:lang w:val="pl-PL"/>
        </w:rPr>
        <w:t>olnictwa, który z</w:t>
      </w:r>
      <w:r w:rsidR="00E81892">
        <w:rPr>
          <w:sz w:val="24"/>
          <w:szCs w:val="24"/>
          <w:lang w:val="pl-PL"/>
        </w:rPr>
        <w:t> </w:t>
      </w:r>
      <w:r w:rsidR="002A0B9E">
        <w:rPr>
          <w:sz w:val="24"/>
          <w:szCs w:val="24"/>
          <w:lang w:val="pl-PL"/>
        </w:rPr>
        <w:t xml:space="preserve">kolei zwrócił się do Komisji Europejskiej o przyznanie nadzwyczajnego wsparcia rolnikom. W jakiej formie to wsparcie nastąpi nie wiadomo. </w:t>
      </w:r>
      <w:r w:rsidR="00E81892">
        <w:rPr>
          <w:sz w:val="24"/>
          <w:szCs w:val="24"/>
          <w:lang w:val="pl-PL"/>
        </w:rPr>
        <w:t>Pan Kró</w:t>
      </w:r>
      <w:r w:rsidR="002A0B9E">
        <w:rPr>
          <w:sz w:val="24"/>
          <w:szCs w:val="24"/>
          <w:lang w:val="pl-PL"/>
        </w:rPr>
        <w:t>likowski przypomniał o możliwości składania wniosków o oszacowanie szkód</w:t>
      </w:r>
      <w:r w:rsidR="00E81892">
        <w:rPr>
          <w:sz w:val="24"/>
          <w:szCs w:val="24"/>
          <w:lang w:val="pl-PL"/>
        </w:rPr>
        <w:t>. K</w:t>
      </w:r>
      <w:r w:rsidR="002A0B9E">
        <w:rPr>
          <w:sz w:val="24"/>
          <w:szCs w:val="24"/>
          <w:lang w:val="pl-PL"/>
        </w:rPr>
        <w:t xml:space="preserve">iedy to szacowanie nastąpi nie do końca wiadomo, najprawdopodobniej to będzie druga połowa czerwca. Stwierdził, że opad czerwcowy będzie intensywny, zatem lepiej później szacować straty niż wcześniej. Do </w:t>
      </w:r>
      <w:r w:rsidR="00E81892">
        <w:rPr>
          <w:sz w:val="24"/>
          <w:szCs w:val="24"/>
          <w:lang w:val="pl-PL"/>
        </w:rPr>
        <w:t>M</w:t>
      </w:r>
      <w:r w:rsidR="002A0B9E">
        <w:rPr>
          <w:sz w:val="24"/>
          <w:szCs w:val="24"/>
          <w:lang w:val="pl-PL"/>
        </w:rPr>
        <w:t xml:space="preserve">inistra </w:t>
      </w:r>
      <w:r w:rsidR="00E81892">
        <w:rPr>
          <w:sz w:val="24"/>
          <w:szCs w:val="24"/>
          <w:lang w:val="pl-PL"/>
        </w:rPr>
        <w:t>R</w:t>
      </w:r>
      <w:r w:rsidR="002A0B9E">
        <w:rPr>
          <w:sz w:val="24"/>
          <w:szCs w:val="24"/>
          <w:lang w:val="pl-PL"/>
        </w:rPr>
        <w:t xml:space="preserve">olnictwa </w:t>
      </w:r>
      <w:r w:rsidR="00E81892">
        <w:rPr>
          <w:sz w:val="24"/>
          <w:szCs w:val="24"/>
          <w:lang w:val="pl-PL"/>
        </w:rPr>
        <w:t>Z</w:t>
      </w:r>
      <w:r w:rsidR="002A0B9E">
        <w:rPr>
          <w:sz w:val="24"/>
          <w:szCs w:val="24"/>
          <w:lang w:val="pl-PL"/>
        </w:rPr>
        <w:t xml:space="preserve">wiązek </w:t>
      </w:r>
      <w:r w:rsidR="00E81892">
        <w:rPr>
          <w:sz w:val="24"/>
          <w:szCs w:val="24"/>
          <w:lang w:val="pl-PL"/>
        </w:rPr>
        <w:t>S</w:t>
      </w:r>
      <w:r w:rsidR="002A0B9E">
        <w:rPr>
          <w:sz w:val="24"/>
          <w:szCs w:val="24"/>
          <w:lang w:val="pl-PL"/>
        </w:rPr>
        <w:t xml:space="preserve">adowników </w:t>
      </w:r>
      <w:r w:rsidR="00E81892">
        <w:rPr>
          <w:sz w:val="24"/>
          <w:szCs w:val="24"/>
          <w:lang w:val="pl-PL"/>
        </w:rPr>
        <w:t>RP</w:t>
      </w:r>
      <w:r w:rsidR="002A0B9E">
        <w:rPr>
          <w:sz w:val="24"/>
          <w:szCs w:val="24"/>
          <w:lang w:val="pl-PL"/>
        </w:rPr>
        <w:t xml:space="preserve"> wystąpił o wsparcie </w:t>
      </w:r>
      <w:r w:rsidR="00E81892">
        <w:rPr>
          <w:sz w:val="24"/>
          <w:szCs w:val="24"/>
          <w:lang w:val="pl-PL"/>
        </w:rPr>
        <w:t>finansowe</w:t>
      </w:r>
      <w:r w:rsidR="002A0B9E">
        <w:rPr>
          <w:sz w:val="24"/>
          <w:szCs w:val="24"/>
          <w:lang w:val="pl-PL"/>
        </w:rPr>
        <w:t xml:space="preserve"> do jednego hektara, o preferencyjne kredyty i prolongaty zaciągniętych już kredytów oraz odroczenie zobowiązań wobec Agencji Restrukturyzacji i Modernizacji Rolnictwa. </w:t>
      </w:r>
      <w:r w:rsidR="00E81892">
        <w:rPr>
          <w:sz w:val="24"/>
          <w:szCs w:val="24"/>
          <w:lang w:val="pl-PL"/>
        </w:rPr>
        <w:t>Związek Sado</w:t>
      </w:r>
      <w:r w:rsidR="002A0B9E">
        <w:rPr>
          <w:sz w:val="24"/>
          <w:szCs w:val="24"/>
          <w:lang w:val="pl-PL"/>
        </w:rPr>
        <w:t>wników RP chciałby również</w:t>
      </w:r>
      <w:r w:rsidR="00E81892">
        <w:rPr>
          <w:sz w:val="24"/>
          <w:szCs w:val="24"/>
          <w:lang w:val="pl-PL"/>
        </w:rPr>
        <w:t xml:space="preserve"> p</w:t>
      </w:r>
      <w:r w:rsidR="002A0B9E">
        <w:rPr>
          <w:sz w:val="24"/>
          <w:szCs w:val="24"/>
          <w:lang w:val="pl-PL"/>
        </w:rPr>
        <w:t>odejmować działania długofalowe</w:t>
      </w:r>
      <w:r w:rsidR="00E81892">
        <w:rPr>
          <w:sz w:val="24"/>
          <w:szCs w:val="24"/>
          <w:lang w:val="pl-PL"/>
        </w:rPr>
        <w:t xml:space="preserve"> c</w:t>
      </w:r>
      <w:r w:rsidR="002A0B9E">
        <w:rPr>
          <w:sz w:val="24"/>
          <w:szCs w:val="24"/>
          <w:lang w:val="pl-PL"/>
        </w:rPr>
        <w:t>zyli zmieni</w:t>
      </w:r>
      <w:r w:rsidR="00E81892">
        <w:rPr>
          <w:sz w:val="24"/>
          <w:szCs w:val="24"/>
          <w:lang w:val="pl-PL"/>
        </w:rPr>
        <w:t>ć</w:t>
      </w:r>
      <w:r w:rsidR="002A0B9E">
        <w:rPr>
          <w:sz w:val="24"/>
          <w:szCs w:val="24"/>
          <w:lang w:val="pl-PL"/>
        </w:rPr>
        <w:t xml:space="preserve"> system ubezpieczeń, aby był on bardziej przyjazny dla rolników, aby można było upraw</w:t>
      </w:r>
      <w:r w:rsidR="00E81892">
        <w:rPr>
          <w:sz w:val="24"/>
          <w:szCs w:val="24"/>
          <w:lang w:val="pl-PL"/>
        </w:rPr>
        <w:t>y</w:t>
      </w:r>
      <w:r w:rsidR="002A0B9E">
        <w:rPr>
          <w:sz w:val="24"/>
          <w:szCs w:val="24"/>
          <w:lang w:val="pl-PL"/>
        </w:rPr>
        <w:t xml:space="preserve"> ubezpieczać. Związek chciałby, aby pomoc skierowana była do aktywnych producentów. Z Agencj</w:t>
      </w:r>
      <w:r w:rsidR="00437B87">
        <w:rPr>
          <w:sz w:val="24"/>
          <w:szCs w:val="24"/>
          <w:lang w:val="pl-PL"/>
        </w:rPr>
        <w:t>ą</w:t>
      </w:r>
      <w:r w:rsidR="002A0B9E">
        <w:rPr>
          <w:sz w:val="24"/>
          <w:szCs w:val="24"/>
          <w:lang w:val="pl-PL"/>
        </w:rPr>
        <w:t xml:space="preserve"> Restrukturyzacji i Modernizacji Rolnictwa</w:t>
      </w:r>
      <w:r w:rsidR="00437B87">
        <w:rPr>
          <w:sz w:val="24"/>
          <w:szCs w:val="24"/>
          <w:lang w:val="pl-PL"/>
        </w:rPr>
        <w:t xml:space="preserve"> b</w:t>
      </w:r>
      <w:r w:rsidR="002A0B9E">
        <w:rPr>
          <w:sz w:val="24"/>
          <w:szCs w:val="24"/>
          <w:lang w:val="pl-PL"/>
        </w:rPr>
        <w:t>ędą się starali opracowywać</w:t>
      </w:r>
      <w:r w:rsidR="00437B87">
        <w:rPr>
          <w:sz w:val="24"/>
          <w:szCs w:val="24"/>
          <w:lang w:val="pl-PL"/>
        </w:rPr>
        <w:t xml:space="preserve"> p</w:t>
      </w:r>
      <w:r w:rsidR="002A0B9E">
        <w:rPr>
          <w:sz w:val="24"/>
          <w:szCs w:val="24"/>
          <w:lang w:val="pl-PL"/>
        </w:rPr>
        <w:t>rogram, który będzie wspierał inwestycj</w:t>
      </w:r>
      <w:r w:rsidR="00437B87">
        <w:rPr>
          <w:sz w:val="24"/>
          <w:szCs w:val="24"/>
          <w:lang w:val="pl-PL"/>
        </w:rPr>
        <w:t>e</w:t>
      </w:r>
      <w:r w:rsidR="002A0B9E">
        <w:rPr>
          <w:sz w:val="24"/>
          <w:szCs w:val="24"/>
          <w:lang w:val="pl-PL"/>
        </w:rPr>
        <w:t xml:space="preserve"> </w:t>
      </w:r>
      <w:r w:rsidR="00437B87">
        <w:rPr>
          <w:sz w:val="24"/>
          <w:szCs w:val="24"/>
          <w:lang w:val="pl-PL"/>
        </w:rPr>
        <w:t xml:space="preserve">przeciw </w:t>
      </w:r>
      <w:proofErr w:type="spellStart"/>
      <w:r w:rsidR="002A0B9E">
        <w:rPr>
          <w:sz w:val="24"/>
          <w:szCs w:val="24"/>
          <w:lang w:val="pl-PL"/>
        </w:rPr>
        <w:t>przymro</w:t>
      </w:r>
      <w:r w:rsidR="00437B87">
        <w:rPr>
          <w:sz w:val="24"/>
          <w:szCs w:val="24"/>
          <w:lang w:val="pl-PL"/>
        </w:rPr>
        <w:t>zkowe</w:t>
      </w:r>
      <w:proofErr w:type="spellEnd"/>
      <w:r w:rsidR="00437B87">
        <w:rPr>
          <w:sz w:val="24"/>
          <w:szCs w:val="24"/>
          <w:lang w:val="pl-PL"/>
        </w:rPr>
        <w:t xml:space="preserve"> i</w:t>
      </w:r>
      <w:r w:rsidR="002A0B9E">
        <w:rPr>
          <w:sz w:val="24"/>
          <w:szCs w:val="24"/>
          <w:lang w:val="pl-PL"/>
        </w:rPr>
        <w:t xml:space="preserve"> </w:t>
      </w:r>
      <w:r w:rsidR="00437B87">
        <w:rPr>
          <w:sz w:val="24"/>
          <w:szCs w:val="24"/>
          <w:lang w:val="pl-PL"/>
        </w:rPr>
        <w:t>przeciw gradowe lecz</w:t>
      </w:r>
      <w:r w:rsidR="002A0B9E">
        <w:rPr>
          <w:sz w:val="24"/>
          <w:szCs w:val="24"/>
          <w:lang w:val="pl-PL"/>
        </w:rPr>
        <w:t xml:space="preserve"> by zrealizować i opracować wyżej wymieniony program, należy popracować nad reformą prawa rolnego oraz prawa budowlanego. Wystąpi</w:t>
      </w:r>
      <w:r w:rsidR="00437B87">
        <w:rPr>
          <w:sz w:val="24"/>
          <w:szCs w:val="24"/>
          <w:lang w:val="pl-PL"/>
        </w:rPr>
        <w:t>ono</w:t>
      </w:r>
      <w:r w:rsidR="002A0B9E">
        <w:rPr>
          <w:sz w:val="24"/>
          <w:szCs w:val="24"/>
          <w:lang w:val="pl-PL"/>
        </w:rPr>
        <w:t xml:space="preserve"> o wsparcie</w:t>
      </w:r>
      <w:r w:rsidR="00437B87">
        <w:rPr>
          <w:sz w:val="24"/>
          <w:szCs w:val="24"/>
          <w:lang w:val="pl-PL"/>
        </w:rPr>
        <w:t xml:space="preserve"> p</w:t>
      </w:r>
      <w:r w:rsidR="002A0B9E">
        <w:rPr>
          <w:sz w:val="24"/>
          <w:szCs w:val="24"/>
          <w:lang w:val="pl-PL"/>
        </w:rPr>
        <w:t>rojekt</w:t>
      </w:r>
      <w:r w:rsidR="00437B87">
        <w:rPr>
          <w:sz w:val="24"/>
          <w:szCs w:val="24"/>
          <w:lang w:val="pl-PL"/>
        </w:rPr>
        <w:t>u</w:t>
      </w:r>
      <w:r w:rsidR="002A0B9E">
        <w:rPr>
          <w:sz w:val="24"/>
          <w:szCs w:val="24"/>
          <w:lang w:val="pl-PL"/>
        </w:rPr>
        <w:t xml:space="preserve"> ustawiania stacji pogodowych w terenie. Pan Królikowski wspomniał również, że będzie się znajdował w</w:t>
      </w:r>
      <w:r w:rsidR="00E30DF1">
        <w:rPr>
          <w:sz w:val="24"/>
          <w:szCs w:val="24"/>
          <w:lang w:val="pl-PL"/>
        </w:rPr>
        <w:t xml:space="preserve"> składzie</w:t>
      </w:r>
      <w:r w:rsidR="002A0B9E">
        <w:rPr>
          <w:sz w:val="24"/>
          <w:szCs w:val="24"/>
          <w:lang w:val="pl-PL"/>
        </w:rPr>
        <w:t xml:space="preserve"> komisji szacowania strat. Wniosków w </w:t>
      </w:r>
      <w:r w:rsidR="00E30DF1">
        <w:rPr>
          <w:sz w:val="24"/>
          <w:szCs w:val="24"/>
          <w:lang w:val="pl-PL"/>
        </w:rPr>
        <w:t>G</w:t>
      </w:r>
      <w:r w:rsidR="002A0B9E">
        <w:rPr>
          <w:sz w:val="24"/>
          <w:szCs w:val="24"/>
          <w:lang w:val="pl-PL"/>
        </w:rPr>
        <w:t xml:space="preserve">minie </w:t>
      </w:r>
      <w:r w:rsidR="00E30DF1">
        <w:rPr>
          <w:sz w:val="24"/>
          <w:szCs w:val="24"/>
          <w:lang w:val="pl-PL"/>
        </w:rPr>
        <w:t>B</w:t>
      </w:r>
      <w:r w:rsidR="002A0B9E">
        <w:rPr>
          <w:sz w:val="24"/>
          <w:szCs w:val="24"/>
          <w:lang w:val="pl-PL"/>
        </w:rPr>
        <w:t xml:space="preserve">łędów jest bardzo dużo. </w:t>
      </w:r>
      <w:r w:rsidR="00437B87">
        <w:rPr>
          <w:sz w:val="24"/>
          <w:szCs w:val="24"/>
          <w:lang w:val="pl-PL"/>
        </w:rPr>
        <w:t>P</w:t>
      </w:r>
      <w:r w:rsidR="002A0B9E">
        <w:rPr>
          <w:sz w:val="24"/>
          <w:szCs w:val="24"/>
          <w:lang w:val="pl-PL"/>
        </w:rPr>
        <w:t>rzewiduje</w:t>
      </w:r>
      <w:r w:rsidR="00437B87">
        <w:rPr>
          <w:sz w:val="24"/>
          <w:szCs w:val="24"/>
          <w:lang w:val="pl-PL"/>
        </w:rPr>
        <w:t xml:space="preserve"> się</w:t>
      </w:r>
      <w:r w:rsidR="002A0B9E">
        <w:rPr>
          <w:sz w:val="24"/>
          <w:szCs w:val="24"/>
          <w:lang w:val="pl-PL"/>
        </w:rPr>
        <w:t xml:space="preserve">, że </w:t>
      </w:r>
      <w:r w:rsidR="00437B87">
        <w:rPr>
          <w:sz w:val="24"/>
          <w:szCs w:val="24"/>
          <w:lang w:val="pl-PL"/>
        </w:rPr>
        <w:lastRenderedPageBreak/>
        <w:t xml:space="preserve">zostanie złożonych </w:t>
      </w:r>
      <w:r w:rsidR="002A0B9E">
        <w:rPr>
          <w:sz w:val="24"/>
          <w:szCs w:val="24"/>
          <w:lang w:val="pl-PL"/>
        </w:rPr>
        <w:t>ponad 1000. Chodzi o przeprowadzenie rzetelnej analizy</w:t>
      </w:r>
      <w:r w:rsidR="00437B87">
        <w:rPr>
          <w:sz w:val="24"/>
          <w:szCs w:val="24"/>
          <w:lang w:val="pl-PL"/>
        </w:rPr>
        <w:t xml:space="preserve"> strat</w:t>
      </w:r>
      <w:r w:rsidR="002A0B9E">
        <w:rPr>
          <w:sz w:val="24"/>
          <w:szCs w:val="24"/>
          <w:lang w:val="pl-PL"/>
        </w:rPr>
        <w:t>. W</w:t>
      </w:r>
      <w:r w:rsidR="00FD3835">
        <w:rPr>
          <w:sz w:val="24"/>
          <w:szCs w:val="24"/>
          <w:lang w:val="pl-PL"/>
        </w:rPr>
        <w:t> </w:t>
      </w:r>
      <w:r w:rsidR="002A0B9E">
        <w:rPr>
          <w:sz w:val="24"/>
          <w:szCs w:val="24"/>
          <w:lang w:val="pl-PL"/>
        </w:rPr>
        <w:t>komisjach</w:t>
      </w:r>
      <w:r w:rsidR="00437B87">
        <w:rPr>
          <w:sz w:val="24"/>
          <w:szCs w:val="24"/>
          <w:lang w:val="pl-PL"/>
        </w:rPr>
        <w:t xml:space="preserve"> m</w:t>
      </w:r>
      <w:r w:rsidR="002A0B9E">
        <w:rPr>
          <w:sz w:val="24"/>
          <w:szCs w:val="24"/>
          <w:lang w:val="pl-PL"/>
        </w:rPr>
        <w:t>ają się znaleźć również pracownicy Agencji Restrukturyzacji</w:t>
      </w:r>
      <w:r w:rsidR="00437B87">
        <w:rPr>
          <w:sz w:val="24"/>
          <w:szCs w:val="24"/>
          <w:lang w:val="pl-PL"/>
        </w:rPr>
        <w:t xml:space="preserve"> i</w:t>
      </w:r>
      <w:r w:rsidR="00FD3835">
        <w:rPr>
          <w:sz w:val="24"/>
          <w:szCs w:val="24"/>
          <w:lang w:val="pl-PL"/>
        </w:rPr>
        <w:t> </w:t>
      </w:r>
      <w:bookmarkStart w:id="0" w:name="_GoBack"/>
      <w:bookmarkEnd w:id="0"/>
      <w:r w:rsidR="002A0B9E">
        <w:rPr>
          <w:sz w:val="24"/>
          <w:szCs w:val="24"/>
          <w:lang w:val="pl-PL"/>
        </w:rPr>
        <w:t xml:space="preserve">Modernizacji Rolnictwa. Pomoc zostanie wypłacona nie wcześniej niż jesienią. </w:t>
      </w:r>
    </w:p>
    <w:p w:rsidR="00EE6C45" w:rsidRDefault="002A0B9E" w:rsidP="002A0B9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Przewodniczący </w:t>
      </w:r>
      <w:r w:rsidR="00437B87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ady udzielił głosu radnemu powiatowemu Piotrowi </w:t>
      </w:r>
      <w:proofErr w:type="spellStart"/>
      <w:r w:rsidR="00437B87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zybiński</w:t>
      </w:r>
      <w:r w:rsidR="00437B87">
        <w:rPr>
          <w:sz w:val="24"/>
          <w:szCs w:val="24"/>
          <w:lang w:val="pl-PL"/>
        </w:rPr>
        <w:t>e</w:t>
      </w:r>
      <w:r>
        <w:rPr>
          <w:sz w:val="24"/>
          <w:szCs w:val="24"/>
          <w:lang w:val="pl-PL"/>
        </w:rPr>
        <w:t>mu</w:t>
      </w:r>
      <w:proofErr w:type="spellEnd"/>
      <w:r>
        <w:rPr>
          <w:sz w:val="24"/>
          <w:szCs w:val="24"/>
          <w:lang w:val="pl-PL"/>
        </w:rPr>
        <w:t xml:space="preserve">. Podziękował on za podejmowanie uchwał na dofinansowania dróg powiatowych na terenie </w:t>
      </w:r>
      <w:r w:rsidR="00EE6C45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 xml:space="preserve">miny </w:t>
      </w:r>
      <w:r w:rsidR="00EE6C45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>łędów. Oznajmił, że w planach są następne remonty dróg i prosi</w:t>
      </w:r>
      <w:r w:rsidR="00EE6C45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o</w:t>
      </w:r>
      <w:r w:rsidR="00EE6C45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przychylne spojrzenie na te plany. </w:t>
      </w:r>
      <w:r w:rsidR="00EE6C45">
        <w:rPr>
          <w:sz w:val="24"/>
          <w:szCs w:val="24"/>
          <w:lang w:val="pl-PL"/>
        </w:rPr>
        <w:t>Podziękował</w:t>
      </w:r>
      <w:r>
        <w:rPr>
          <w:sz w:val="24"/>
          <w:szCs w:val="24"/>
          <w:lang w:val="pl-PL"/>
        </w:rPr>
        <w:t xml:space="preserve"> za to, że współpraca układa się dobrze. Oznajmił, że</w:t>
      </w:r>
      <w:r w:rsidR="00EE6C45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 xml:space="preserve">ie ma żadnego zagrożenia, aby wyremontować zaplanowane drogi. Przewodniczący </w:t>
      </w:r>
      <w:r w:rsidR="00EE6C45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ady Dariusz </w:t>
      </w:r>
      <w:r w:rsidR="00EE6C45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>ybak</w:t>
      </w:r>
      <w:r w:rsidR="00EE6C45">
        <w:rPr>
          <w:sz w:val="24"/>
          <w:szCs w:val="24"/>
          <w:lang w:val="pl-PL"/>
        </w:rPr>
        <w:t xml:space="preserve"> k</w:t>
      </w:r>
      <w:r>
        <w:rPr>
          <w:sz w:val="24"/>
          <w:szCs w:val="24"/>
          <w:lang w:val="pl-PL"/>
        </w:rPr>
        <w:t>orzystając z obecności pana radnego, poprosił o</w:t>
      </w:r>
      <w:r w:rsidR="00EE6C45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spotkanie po </w:t>
      </w:r>
      <w:r w:rsidR="00EE6C45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esji w sprawie omówienia projektów</w:t>
      </w:r>
      <w:r w:rsidR="00EE6C45">
        <w:rPr>
          <w:sz w:val="24"/>
          <w:szCs w:val="24"/>
          <w:lang w:val="pl-PL"/>
        </w:rPr>
        <w:t xml:space="preserve"> d</w:t>
      </w:r>
      <w:r>
        <w:rPr>
          <w:sz w:val="24"/>
          <w:szCs w:val="24"/>
          <w:lang w:val="pl-PL"/>
        </w:rPr>
        <w:t>rogi</w:t>
      </w:r>
      <w:r w:rsidR="00EE6C45">
        <w:rPr>
          <w:sz w:val="24"/>
          <w:szCs w:val="24"/>
          <w:lang w:val="pl-PL"/>
        </w:rPr>
        <w:t xml:space="preserve"> powiatowej</w:t>
      </w:r>
      <w:r>
        <w:rPr>
          <w:sz w:val="24"/>
          <w:szCs w:val="24"/>
          <w:lang w:val="pl-PL"/>
        </w:rPr>
        <w:t xml:space="preserve"> </w:t>
      </w:r>
      <w:r w:rsidR="00EE6C45">
        <w:rPr>
          <w:sz w:val="24"/>
          <w:szCs w:val="24"/>
          <w:lang w:val="pl-PL"/>
        </w:rPr>
        <w:t>T</w:t>
      </w:r>
      <w:r>
        <w:rPr>
          <w:sz w:val="24"/>
          <w:szCs w:val="24"/>
          <w:lang w:val="pl-PL"/>
        </w:rPr>
        <w:t>rzylatków</w:t>
      </w:r>
      <w:r w:rsidR="00EE6C45">
        <w:rPr>
          <w:sz w:val="24"/>
          <w:szCs w:val="24"/>
          <w:lang w:val="pl-PL"/>
        </w:rPr>
        <w:t xml:space="preserve"> - </w:t>
      </w:r>
      <w:r>
        <w:rPr>
          <w:sz w:val="24"/>
          <w:szCs w:val="24"/>
          <w:lang w:val="pl-PL"/>
        </w:rPr>
        <w:t xml:space="preserve"> </w:t>
      </w:r>
      <w:r w:rsidR="00EE6C45">
        <w:rPr>
          <w:sz w:val="24"/>
          <w:szCs w:val="24"/>
          <w:lang w:val="pl-PL"/>
        </w:rPr>
        <w:t>Roż</w:t>
      </w:r>
      <w:r>
        <w:rPr>
          <w:sz w:val="24"/>
          <w:szCs w:val="24"/>
          <w:lang w:val="pl-PL"/>
        </w:rPr>
        <w:t>ce</w:t>
      </w:r>
      <w:r w:rsidR="00EE6C45">
        <w:rPr>
          <w:sz w:val="24"/>
          <w:szCs w:val="24"/>
          <w:lang w:val="pl-PL"/>
        </w:rPr>
        <w:t xml:space="preserve"> p</w:t>
      </w:r>
      <w:r>
        <w:rPr>
          <w:sz w:val="24"/>
          <w:szCs w:val="24"/>
          <w:lang w:val="pl-PL"/>
        </w:rPr>
        <w:t xml:space="preserve">onieważ </w:t>
      </w:r>
      <w:r w:rsidR="00EE6C45">
        <w:rPr>
          <w:sz w:val="24"/>
          <w:szCs w:val="24"/>
          <w:lang w:val="pl-PL"/>
        </w:rPr>
        <w:t>ra</w:t>
      </w:r>
      <w:r>
        <w:rPr>
          <w:sz w:val="24"/>
          <w:szCs w:val="24"/>
          <w:lang w:val="pl-PL"/>
        </w:rPr>
        <w:t xml:space="preserve">dni </w:t>
      </w:r>
      <w:r w:rsidR="00E30DF1">
        <w:rPr>
          <w:sz w:val="24"/>
          <w:szCs w:val="24"/>
          <w:lang w:val="pl-PL"/>
        </w:rPr>
        <w:t xml:space="preserve">gminy </w:t>
      </w:r>
      <w:r>
        <w:rPr>
          <w:sz w:val="24"/>
          <w:szCs w:val="24"/>
          <w:lang w:val="pl-PL"/>
        </w:rPr>
        <w:t xml:space="preserve">na </w:t>
      </w:r>
      <w:r w:rsidR="00EE6C45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omisji </w:t>
      </w:r>
      <w:r w:rsidR="00EE6C45">
        <w:rPr>
          <w:sz w:val="24"/>
          <w:szCs w:val="24"/>
          <w:lang w:val="pl-PL"/>
        </w:rPr>
        <w:t>F</w:t>
      </w:r>
      <w:r>
        <w:rPr>
          <w:sz w:val="24"/>
          <w:szCs w:val="24"/>
          <w:lang w:val="pl-PL"/>
        </w:rPr>
        <w:t>inansowej zostali zaskoczeni informacją, że</w:t>
      </w:r>
      <w:r w:rsidR="00EE6C45">
        <w:rPr>
          <w:sz w:val="24"/>
          <w:szCs w:val="24"/>
          <w:lang w:val="pl-PL"/>
        </w:rPr>
        <w:t xml:space="preserve"> t</w:t>
      </w:r>
      <w:r>
        <w:rPr>
          <w:sz w:val="24"/>
          <w:szCs w:val="24"/>
          <w:lang w:val="pl-PL"/>
        </w:rPr>
        <w:t xml:space="preserve">ylko </w:t>
      </w:r>
      <w:r w:rsidR="00EE6C45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>mina</w:t>
      </w:r>
      <w:r w:rsidR="00EE6C45">
        <w:rPr>
          <w:sz w:val="24"/>
          <w:szCs w:val="24"/>
          <w:lang w:val="pl-PL"/>
        </w:rPr>
        <w:t xml:space="preserve"> Błędów</w:t>
      </w:r>
      <w:r>
        <w:rPr>
          <w:sz w:val="24"/>
          <w:szCs w:val="24"/>
          <w:lang w:val="pl-PL"/>
        </w:rPr>
        <w:t xml:space="preserve"> będzie obciążona kosztem tych projektów. Radny powiatowy Piotr </w:t>
      </w:r>
      <w:proofErr w:type="spellStart"/>
      <w:r w:rsidR="00EE6C45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zybiński</w:t>
      </w:r>
      <w:proofErr w:type="spellEnd"/>
      <w:r w:rsidR="00EE6C45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 xml:space="preserve">wyraził </w:t>
      </w:r>
      <w:r w:rsidR="00EE6C45">
        <w:rPr>
          <w:sz w:val="24"/>
          <w:szCs w:val="24"/>
          <w:lang w:val="pl-PL"/>
        </w:rPr>
        <w:t>c</w:t>
      </w:r>
      <w:r>
        <w:rPr>
          <w:sz w:val="24"/>
          <w:szCs w:val="24"/>
          <w:lang w:val="pl-PL"/>
        </w:rPr>
        <w:t xml:space="preserve">hęć </w:t>
      </w:r>
      <w:r w:rsidR="00EE6C45">
        <w:rPr>
          <w:sz w:val="24"/>
          <w:szCs w:val="24"/>
          <w:lang w:val="pl-PL"/>
        </w:rPr>
        <w:t xml:space="preserve">do przeprowadzenia </w:t>
      </w:r>
      <w:r>
        <w:rPr>
          <w:sz w:val="24"/>
          <w:szCs w:val="24"/>
          <w:lang w:val="pl-PL"/>
        </w:rPr>
        <w:t>rozmów</w:t>
      </w:r>
      <w:r w:rsidR="00EE6C45">
        <w:rPr>
          <w:sz w:val="24"/>
          <w:szCs w:val="24"/>
          <w:lang w:val="pl-PL"/>
        </w:rPr>
        <w:t xml:space="preserve"> na ten temat</w:t>
      </w:r>
      <w:r>
        <w:rPr>
          <w:sz w:val="24"/>
          <w:szCs w:val="24"/>
          <w:lang w:val="pl-PL"/>
        </w:rPr>
        <w:t xml:space="preserve">. </w:t>
      </w:r>
    </w:p>
    <w:p w:rsidR="00EE6C45" w:rsidRDefault="002A0B9E" w:rsidP="002A0B9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Wójt </w:t>
      </w:r>
      <w:r w:rsidR="00EE6C45">
        <w:rPr>
          <w:sz w:val="24"/>
          <w:szCs w:val="24"/>
          <w:lang w:val="pl-PL"/>
        </w:rPr>
        <w:t>z</w:t>
      </w:r>
      <w:r>
        <w:rPr>
          <w:sz w:val="24"/>
          <w:szCs w:val="24"/>
          <w:lang w:val="pl-PL"/>
        </w:rPr>
        <w:t>aprosił do siebie</w:t>
      </w:r>
      <w:r w:rsidR="00EE6C45">
        <w:rPr>
          <w:sz w:val="24"/>
          <w:szCs w:val="24"/>
          <w:lang w:val="pl-PL"/>
        </w:rPr>
        <w:t xml:space="preserve"> do gabinetu</w:t>
      </w:r>
      <w:r>
        <w:rPr>
          <w:sz w:val="24"/>
          <w:szCs w:val="24"/>
          <w:lang w:val="pl-PL"/>
        </w:rPr>
        <w:t xml:space="preserve"> po </w:t>
      </w:r>
      <w:r w:rsidR="00EE6C45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esji</w:t>
      </w:r>
      <w:r w:rsidR="00EE6C45">
        <w:rPr>
          <w:sz w:val="24"/>
          <w:szCs w:val="24"/>
          <w:lang w:val="pl-PL"/>
        </w:rPr>
        <w:t xml:space="preserve"> na konstruktywne negocjacje.</w:t>
      </w:r>
      <w:r>
        <w:rPr>
          <w:sz w:val="24"/>
          <w:szCs w:val="24"/>
          <w:lang w:val="pl-PL"/>
        </w:rPr>
        <w:t xml:space="preserve"> </w:t>
      </w:r>
    </w:p>
    <w:p w:rsidR="0051536C" w:rsidRDefault="00EE6C45" w:rsidP="002A0B9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</w:t>
      </w:r>
      <w:r w:rsidR="002A0B9E">
        <w:rPr>
          <w:sz w:val="24"/>
          <w:szCs w:val="24"/>
          <w:lang w:val="pl-PL"/>
        </w:rPr>
        <w:t xml:space="preserve">rzewodniczący </w:t>
      </w:r>
      <w:r>
        <w:rPr>
          <w:sz w:val="24"/>
          <w:szCs w:val="24"/>
          <w:lang w:val="pl-PL"/>
        </w:rPr>
        <w:t>R</w:t>
      </w:r>
      <w:r w:rsidR="002A0B9E">
        <w:rPr>
          <w:sz w:val="24"/>
          <w:szCs w:val="24"/>
          <w:lang w:val="pl-PL"/>
        </w:rPr>
        <w:t>ady udzielił głosu pani</w:t>
      </w:r>
      <w:r>
        <w:rPr>
          <w:sz w:val="24"/>
          <w:szCs w:val="24"/>
          <w:lang w:val="pl-PL"/>
        </w:rPr>
        <w:t xml:space="preserve"> Paulinie</w:t>
      </w:r>
      <w:r w:rsidR="002A0B9E">
        <w:rPr>
          <w:sz w:val="24"/>
          <w:szCs w:val="24"/>
          <w:lang w:val="pl-PL"/>
        </w:rPr>
        <w:t xml:space="preserve"> </w:t>
      </w:r>
      <w:proofErr w:type="spellStart"/>
      <w:r w:rsidR="002A0B9E">
        <w:rPr>
          <w:sz w:val="24"/>
          <w:szCs w:val="24"/>
          <w:lang w:val="pl-PL"/>
        </w:rPr>
        <w:t>Ru</w:t>
      </w:r>
      <w:r>
        <w:rPr>
          <w:sz w:val="24"/>
          <w:szCs w:val="24"/>
          <w:lang w:val="pl-PL"/>
        </w:rPr>
        <w:t>p</w:t>
      </w:r>
      <w:r w:rsidR="002A0B9E">
        <w:rPr>
          <w:sz w:val="24"/>
          <w:szCs w:val="24"/>
          <w:lang w:val="pl-PL"/>
        </w:rPr>
        <w:t>iewicz</w:t>
      </w:r>
      <w:proofErr w:type="spellEnd"/>
      <w:r w:rsidR="002A0B9E">
        <w:rPr>
          <w:sz w:val="24"/>
          <w:szCs w:val="24"/>
          <w:lang w:val="pl-PL"/>
        </w:rPr>
        <w:t xml:space="preserve">, która w imieniu </w:t>
      </w:r>
      <w:r>
        <w:rPr>
          <w:sz w:val="24"/>
          <w:szCs w:val="24"/>
          <w:lang w:val="pl-PL"/>
        </w:rPr>
        <w:t>F</w:t>
      </w:r>
      <w:r w:rsidR="002A0B9E">
        <w:rPr>
          <w:sz w:val="24"/>
          <w:szCs w:val="24"/>
          <w:lang w:val="pl-PL"/>
        </w:rPr>
        <w:t xml:space="preserve">undacji </w:t>
      </w:r>
      <w:r>
        <w:rPr>
          <w:sz w:val="24"/>
          <w:szCs w:val="24"/>
          <w:lang w:val="pl-PL"/>
        </w:rPr>
        <w:t>„B</w:t>
      </w:r>
      <w:r w:rsidR="002A0B9E">
        <w:rPr>
          <w:sz w:val="24"/>
          <w:szCs w:val="24"/>
          <w:lang w:val="pl-PL"/>
        </w:rPr>
        <w:t xml:space="preserve">łędów </w:t>
      </w:r>
      <w:r>
        <w:rPr>
          <w:sz w:val="24"/>
          <w:szCs w:val="24"/>
          <w:lang w:val="pl-PL"/>
        </w:rPr>
        <w:t>D</w:t>
      </w:r>
      <w:r w:rsidR="002A0B9E">
        <w:rPr>
          <w:sz w:val="24"/>
          <w:szCs w:val="24"/>
          <w:lang w:val="pl-PL"/>
        </w:rPr>
        <w:t>zieciom</w:t>
      </w:r>
      <w:r>
        <w:rPr>
          <w:sz w:val="24"/>
          <w:szCs w:val="24"/>
          <w:lang w:val="pl-PL"/>
        </w:rPr>
        <w:t>”</w:t>
      </w:r>
      <w:r w:rsidR="002A0B9E">
        <w:rPr>
          <w:sz w:val="24"/>
          <w:szCs w:val="24"/>
          <w:lang w:val="pl-PL"/>
        </w:rPr>
        <w:t xml:space="preserve"> zaprosiła na warsztaty dla seniorów. Te warsztaty to będzie jej pierwsza prelekcja po wygranej z chorobą nowotworową, </w:t>
      </w:r>
      <w:r>
        <w:rPr>
          <w:sz w:val="24"/>
          <w:szCs w:val="24"/>
          <w:lang w:val="pl-PL"/>
        </w:rPr>
        <w:t>z</w:t>
      </w:r>
      <w:r w:rsidR="002A0B9E">
        <w:rPr>
          <w:sz w:val="24"/>
          <w:szCs w:val="24"/>
          <w:lang w:val="pl-PL"/>
        </w:rPr>
        <w:t xml:space="preserve"> któr</w:t>
      </w:r>
      <w:r>
        <w:rPr>
          <w:sz w:val="24"/>
          <w:szCs w:val="24"/>
          <w:lang w:val="pl-PL"/>
        </w:rPr>
        <w:t>ą p</w:t>
      </w:r>
      <w:r w:rsidR="002A0B9E">
        <w:rPr>
          <w:sz w:val="24"/>
          <w:szCs w:val="24"/>
          <w:lang w:val="pl-PL"/>
        </w:rPr>
        <w:t xml:space="preserve">omogła jej wygrać zbiórka pieniędzy z inicjatywy </w:t>
      </w:r>
      <w:r>
        <w:rPr>
          <w:sz w:val="24"/>
          <w:szCs w:val="24"/>
          <w:lang w:val="pl-PL"/>
        </w:rPr>
        <w:t>F</w:t>
      </w:r>
      <w:r w:rsidR="002A0B9E">
        <w:rPr>
          <w:sz w:val="24"/>
          <w:szCs w:val="24"/>
          <w:lang w:val="pl-PL"/>
        </w:rPr>
        <w:t xml:space="preserve">undacji. Spotkanie </w:t>
      </w:r>
      <w:r w:rsidR="0051536C">
        <w:rPr>
          <w:sz w:val="24"/>
          <w:szCs w:val="24"/>
          <w:lang w:val="pl-PL"/>
        </w:rPr>
        <w:t>o</w:t>
      </w:r>
      <w:r w:rsidR="002A0B9E">
        <w:rPr>
          <w:sz w:val="24"/>
          <w:szCs w:val="24"/>
          <w:lang w:val="pl-PL"/>
        </w:rPr>
        <w:t xml:space="preserve">dbędzie się 20 maja </w:t>
      </w:r>
      <w:r w:rsidR="0051536C">
        <w:rPr>
          <w:sz w:val="24"/>
          <w:szCs w:val="24"/>
          <w:lang w:val="pl-PL"/>
        </w:rPr>
        <w:t xml:space="preserve">2026 r. </w:t>
      </w:r>
      <w:r w:rsidR="002A0B9E">
        <w:rPr>
          <w:sz w:val="24"/>
          <w:szCs w:val="24"/>
          <w:lang w:val="pl-PL"/>
        </w:rPr>
        <w:t xml:space="preserve">w PSP Błędów o godzinie 17:00 budynek </w:t>
      </w:r>
      <w:r w:rsidR="0051536C">
        <w:rPr>
          <w:sz w:val="24"/>
          <w:szCs w:val="24"/>
          <w:lang w:val="pl-PL"/>
        </w:rPr>
        <w:t>B</w:t>
      </w:r>
      <w:r w:rsidR="002A0B9E">
        <w:rPr>
          <w:sz w:val="24"/>
          <w:szCs w:val="24"/>
          <w:lang w:val="pl-PL"/>
        </w:rPr>
        <w:t>. Będzie to prelekcja z zakresu zdrowego odżywiania</w:t>
      </w:r>
      <w:r w:rsidR="0051536C">
        <w:rPr>
          <w:sz w:val="24"/>
          <w:szCs w:val="24"/>
          <w:lang w:val="pl-PL"/>
        </w:rPr>
        <w:t xml:space="preserve"> a</w:t>
      </w:r>
      <w:r w:rsidR="002A0B9E">
        <w:rPr>
          <w:sz w:val="24"/>
          <w:szCs w:val="24"/>
          <w:lang w:val="pl-PL"/>
        </w:rPr>
        <w:t xml:space="preserve">le chodzi też o aktywizację społeczności, która jest fundamentalna. </w:t>
      </w:r>
      <w:r w:rsidR="0051536C">
        <w:rPr>
          <w:sz w:val="24"/>
          <w:szCs w:val="24"/>
          <w:lang w:val="pl-PL"/>
        </w:rPr>
        <w:t xml:space="preserve">Pani </w:t>
      </w:r>
      <w:proofErr w:type="spellStart"/>
      <w:r w:rsidR="0051536C">
        <w:rPr>
          <w:sz w:val="24"/>
          <w:szCs w:val="24"/>
          <w:lang w:val="pl-PL"/>
        </w:rPr>
        <w:t>Rupiewicz</w:t>
      </w:r>
      <w:proofErr w:type="spellEnd"/>
      <w:r w:rsidR="0051536C">
        <w:rPr>
          <w:sz w:val="24"/>
          <w:szCs w:val="24"/>
          <w:lang w:val="pl-PL"/>
        </w:rPr>
        <w:t xml:space="preserve"> c</w:t>
      </w:r>
      <w:r w:rsidR="002A0B9E">
        <w:rPr>
          <w:sz w:val="24"/>
          <w:szCs w:val="24"/>
          <w:lang w:val="pl-PL"/>
        </w:rPr>
        <w:t>hciała podziękować za wsparci</w:t>
      </w:r>
      <w:r w:rsidR="0051536C">
        <w:rPr>
          <w:sz w:val="24"/>
          <w:szCs w:val="24"/>
          <w:lang w:val="pl-PL"/>
        </w:rPr>
        <w:t>e</w:t>
      </w:r>
      <w:r w:rsidR="002A0B9E">
        <w:rPr>
          <w:sz w:val="24"/>
          <w:szCs w:val="24"/>
          <w:lang w:val="pl-PL"/>
        </w:rPr>
        <w:t xml:space="preserve"> i okazać wdzięczność. </w:t>
      </w:r>
    </w:p>
    <w:p w:rsidR="000B182B" w:rsidRDefault="002A0B9E" w:rsidP="002A0B9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Wójt pogratulował pani </w:t>
      </w:r>
      <w:proofErr w:type="spellStart"/>
      <w:r>
        <w:rPr>
          <w:sz w:val="24"/>
          <w:szCs w:val="24"/>
          <w:lang w:val="pl-PL"/>
        </w:rPr>
        <w:t>Ru</w:t>
      </w:r>
      <w:r w:rsidR="0051536C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>iewicz</w:t>
      </w:r>
      <w:proofErr w:type="spellEnd"/>
      <w:r>
        <w:rPr>
          <w:sz w:val="24"/>
          <w:szCs w:val="24"/>
          <w:lang w:val="pl-PL"/>
        </w:rPr>
        <w:t>, że udało jej się wygrać z chorobą nowotworową i</w:t>
      </w:r>
      <w:r w:rsidR="0051536C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życzył jej </w:t>
      </w:r>
      <w:r w:rsidR="0051536C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>by to zwycięstwo było trwałe. Podziękował również</w:t>
      </w:r>
      <w:r w:rsidR="0051536C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społeczeństwu</w:t>
      </w:r>
      <w:r w:rsidR="0051536C">
        <w:rPr>
          <w:sz w:val="24"/>
          <w:szCs w:val="24"/>
          <w:lang w:val="pl-PL"/>
        </w:rPr>
        <w:t xml:space="preserve"> Gminy Błędów</w:t>
      </w:r>
      <w:r>
        <w:rPr>
          <w:sz w:val="24"/>
          <w:szCs w:val="24"/>
          <w:lang w:val="pl-PL"/>
        </w:rPr>
        <w:t>, które</w:t>
      </w:r>
      <w:r w:rsidR="0051536C">
        <w:rPr>
          <w:sz w:val="24"/>
          <w:szCs w:val="24"/>
          <w:lang w:val="pl-PL"/>
        </w:rPr>
        <w:t xml:space="preserve"> j</w:t>
      </w:r>
      <w:r>
        <w:rPr>
          <w:sz w:val="24"/>
          <w:szCs w:val="24"/>
          <w:lang w:val="pl-PL"/>
        </w:rPr>
        <w:t>est na tyle wrażliwe, że dokonało tej zbiórki. Wyznał, że życzyłby sobie i</w:t>
      </w:r>
      <w:r w:rsidR="0051536C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wszystkim</w:t>
      </w:r>
      <w:r w:rsidR="0051536C">
        <w:rPr>
          <w:sz w:val="24"/>
          <w:szCs w:val="24"/>
          <w:lang w:val="pl-PL"/>
        </w:rPr>
        <w:t xml:space="preserve"> o</w:t>
      </w:r>
      <w:r>
        <w:rPr>
          <w:sz w:val="24"/>
          <w:szCs w:val="24"/>
          <w:lang w:val="pl-PL"/>
        </w:rPr>
        <w:t>by nie było konieczności</w:t>
      </w:r>
      <w:r w:rsidR="0051536C">
        <w:rPr>
          <w:sz w:val="24"/>
          <w:szCs w:val="24"/>
          <w:lang w:val="pl-PL"/>
        </w:rPr>
        <w:t xml:space="preserve"> dokonywania takich zbiórek</w:t>
      </w:r>
      <w:r>
        <w:rPr>
          <w:sz w:val="24"/>
          <w:szCs w:val="24"/>
          <w:lang w:val="pl-PL"/>
        </w:rPr>
        <w:t>.</w:t>
      </w:r>
    </w:p>
    <w:p w:rsidR="002A0B9E" w:rsidRPr="006D57B8" w:rsidRDefault="002A0B9E" w:rsidP="002A0B9E">
      <w:pPr>
        <w:jc w:val="both"/>
        <w:rPr>
          <w:sz w:val="28"/>
          <w:szCs w:val="28"/>
          <w:lang w:val="pl-PL"/>
        </w:rPr>
      </w:pPr>
      <w:r w:rsidRPr="006D57B8">
        <w:rPr>
          <w:sz w:val="28"/>
          <w:szCs w:val="28"/>
          <w:lang w:val="pl-PL"/>
        </w:rPr>
        <w:t>W związku z wyczerpaniem porządku obrad Przewodniczący zamknął Sesję Rady Gminy Błędów.</w:t>
      </w:r>
    </w:p>
    <w:p w:rsidR="002A0B9E" w:rsidRPr="006D57B8" w:rsidRDefault="002A0B9E" w:rsidP="002A0B9E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  <w:t>Przewodniczący Rady</w:t>
      </w:r>
    </w:p>
    <w:p w:rsidR="002A0B9E" w:rsidRPr="006D57B8" w:rsidRDefault="002A0B9E" w:rsidP="002A0B9E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</w:p>
    <w:p w:rsidR="002A0B9E" w:rsidRPr="006D57B8" w:rsidRDefault="002A0B9E" w:rsidP="002A0B9E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  <w:t xml:space="preserve">     Dariusz Rybak</w:t>
      </w:r>
    </w:p>
    <w:p w:rsidR="002A0B9E" w:rsidRPr="006D57B8" w:rsidRDefault="002A0B9E" w:rsidP="002A0B9E">
      <w:pPr>
        <w:jc w:val="both"/>
        <w:rPr>
          <w:sz w:val="28"/>
          <w:szCs w:val="28"/>
          <w:lang w:val="pl-PL"/>
        </w:rPr>
      </w:pPr>
    </w:p>
    <w:p w:rsidR="002A0B9E" w:rsidRPr="006D57B8" w:rsidRDefault="002A0B9E" w:rsidP="002A0B9E">
      <w:pPr>
        <w:rPr>
          <w:lang w:val="pl-PL"/>
        </w:rPr>
      </w:pPr>
      <w:r w:rsidRPr="006D57B8">
        <w:rPr>
          <w:lang w:val="pl-PL"/>
        </w:rPr>
        <w:t>Opracowała: Magdalena Sobczak</w:t>
      </w:r>
    </w:p>
    <w:p w:rsidR="000B182B" w:rsidRPr="00546E75" w:rsidRDefault="000B182B" w:rsidP="0051536C">
      <w:pPr>
        <w:pStyle w:val="myStyle"/>
        <w:spacing w:before="2" w:after="2" w:line="240" w:lineRule="auto"/>
        <w:ind w:right="240"/>
        <w:jc w:val="left"/>
        <w:rPr>
          <w:lang w:val="pl-PL"/>
        </w:rPr>
      </w:pPr>
    </w:p>
    <w:sectPr w:rsidR="000B182B" w:rsidRPr="00546E75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403" w:rsidRDefault="00170403" w:rsidP="002858E7">
      <w:pPr>
        <w:spacing w:after="0" w:line="240" w:lineRule="auto"/>
      </w:pPr>
      <w:r>
        <w:separator/>
      </w:r>
    </w:p>
  </w:endnote>
  <w:endnote w:type="continuationSeparator" w:id="0">
    <w:p w:rsidR="00170403" w:rsidRDefault="00170403" w:rsidP="0028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403" w:rsidRDefault="00170403" w:rsidP="002858E7">
      <w:pPr>
        <w:spacing w:after="0" w:line="240" w:lineRule="auto"/>
      </w:pPr>
      <w:r>
        <w:separator/>
      </w:r>
    </w:p>
  </w:footnote>
  <w:footnote w:type="continuationSeparator" w:id="0">
    <w:p w:rsidR="00170403" w:rsidRDefault="00170403" w:rsidP="00285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0C16FD"/>
    <w:multiLevelType w:val="hybridMultilevel"/>
    <w:tmpl w:val="15E2ED56"/>
    <w:lvl w:ilvl="0" w:tplc="35013425">
      <w:start w:val="1"/>
      <w:numFmt w:val="decimal"/>
      <w:lvlText w:val="%1."/>
      <w:lvlJc w:val="left"/>
      <w:pPr>
        <w:ind w:left="720" w:hanging="360"/>
      </w:pPr>
    </w:lvl>
    <w:lvl w:ilvl="1" w:tplc="35013425" w:tentative="1">
      <w:start w:val="1"/>
      <w:numFmt w:val="lowerLetter"/>
      <w:lvlText w:val="%2."/>
      <w:lvlJc w:val="left"/>
      <w:pPr>
        <w:ind w:left="1440" w:hanging="360"/>
      </w:pPr>
    </w:lvl>
    <w:lvl w:ilvl="2" w:tplc="35013425" w:tentative="1">
      <w:start w:val="1"/>
      <w:numFmt w:val="lowerRoman"/>
      <w:lvlText w:val="%3."/>
      <w:lvlJc w:val="right"/>
      <w:pPr>
        <w:ind w:left="2160" w:hanging="180"/>
      </w:pPr>
    </w:lvl>
    <w:lvl w:ilvl="3" w:tplc="35013425" w:tentative="1">
      <w:start w:val="1"/>
      <w:numFmt w:val="decimal"/>
      <w:lvlText w:val="%4."/>
      <w:lvlJc w:val="left"/>
      <w:pPr>
        <w:ind w:left="2880" w:hanging="360"/>
      </w:pPr>
    </w:lvl>
    <w:lvl w:ilvl="4" w:tplc="35013425" w:tentative="1">
      <w:start w:val="1"/>
      <w:numFmt w:val="lowerLetter"/>
      <w:lvlText w:val="%5."/>
      <w:lvlJc w:val="left"/>
      <w:pPr>
        <w:ind w:left="3600" w:hanging="360"/>
      </w:pPr>
    </w:lvl>
    <w:lvl w:ilvl="5" w:tplc="35013425" w:tentative="1">
      <w:start w:val="1"/>
      <w:numFmt w:val="lowerRoman"/>
      <w:lvlText w:val="%6."/>
      <w:lvlJc w:val="right"/>
      <w:pPr>
        <w:ind w:left="4320" w:hanging="180"/>
      </w:pPr>
    </w:lvl>
    <w:lvl w:ilvl="6" w:tplc="35013425" w:tentative="1">
      <w:start w:val="1"/>
      <w:numFmt w:val="decimal"/>
      <w:lvlText w:val="%7."/>
      <w:lvlJc w:val="left"/>
      <w:pPr>
        <w:ind w:left="5040" w:hanging="360"/>
      </w:pPr>
    </w:lvl>
    <w:lvl w:ilvl="7" w:tplc="35013425" w:tentative="1">
      <w:start w:val="1"/>
      <w:numFmt w:val="lowerLetter"/>
      <w:lvlText w:val="%8."/>
      <w:lvlJc w:val="left"/>
      <w:pPr>
        <w:ind w:left="5760" w:hanging="360"/>
      </w:pPr>
    </w:lvl>
    <w:lvl w:ilvl="8" w:tplc="350134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006"/>
    <w:multiLevelType w:val="hybridMultilevel"/>
    <w:tmpl w:val="BDCCACDE"/>
    <w:lvl w:ilvl="0" w:tplc="628469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51D4E"/>
    <w:rsid w:val="00065F9C"/>
    <w:rsid w:val="000B182B"/>
    <w:rsid w:val="000F6147"/>
    <w:rsid w:val="00103712"/>
    <w:rsid w:val="00112029"/>
    <w:rsid w:val="0012168F"/>
    <w:rsid w:val="00121CED"/>
    <w:rsid w:val="00135412"/>
    <w:rsid w:val="00170403"/>
    <w:rsid w:val="00172255"/>
    <w:rsid w:val="001B0648"/>
    <w:rsid w:val="001C30D9"/>
    <w:rsid w:val="00213E26"/>
    <w:rsid w:val="00221938"/>
    <w:rsid w:val="002858E7"/>
    <w:rsid w:val="002A0B9E"/>
    <w:rsid w:val="002E62AF"/>
    <w:rsid w:val="00331CD5"/>
    <w:rsid w:val="0033439C"/>
    <w:rsid w:val="00361FF4"/>
    <w:rsid w:val="003878C6"/>
    <w:rsid w:val="003B5299"/>
    <w:rsid w:val="003C39AC"/>
    <w:rsid w:val="003C3D95"/>
    <w:rsid w:val="00437B87"/>
    <w:rsid w:val="00493A0C"/>
    <w:rsid w:val="004D008F"/>
    <w:rsid w:val="004D6B48"/>
    <w:rsid w:val="0051536C"/>
    <w:rsid w:val="005200FE"/>
    <w:rsid w:val="00531645"/>
    <w:rsid w:val="00531A4E"/>
    <w:rsid w:val="00535F5A"/>
    <w:rsid w:val="00546E75"/>
    <w:rsid w:val="00555F58"/>
    <w:rsid w:val="00597FDE"/>
    <w:rsid w:val="005A6C1F"/>
    <w:rsid w:val="006255F5"/>
    <w:rsid w:val="006C5E6E"/>
    <w:rsid w:val="006E1166"/>
    <w:rsid w:val="006E6663"/>
    <w:rsid w:val="007A77BE"/>
    <w:rsid w:val="007E3E58"/>
    <w:rsid w:val="008011E9"/>
    <w:rsid w:val="00896BE4"/>
    <w:rsid w:val="008B3AC2"/>
    <w:rsid w:val="008F680D"/>
    <w:rsid w:val="00942F31"/>
    <w:rsid w:val="0094741B"/>
    <w:rsid w:val="0096458C"/>
    <w:rsid w:val="00970CD5"/>
    <w:rsid w:val="009C189A"/>
    <w:rsid w:val="009D5DCB"/>
    <w:rsid w:val="00A04014"/>
    <w:rsid w:val="00A11C2A"/>
    <w:rsid w:val="00A11D9A"/>
    <w:rsid w:val="00A21E65"/>
    <w:rsid w:val="00A56FC2"/>
    <w:rsid w:val="00AC197E"/>
    <w:rsid w:val="00AE7E83"/>
    <w:rsid w:val="00B15101"/>
    <w:rsid w:val="00B21D59"/>
    <w:rsid w:val="00B53725"/>
    <w:rsid w:val="00BD419F"/>
    <w:rsid w:val="00BE36E2"/>
    <w:rsid w:val="00BF38C8"/>
    <w:rsid w:val="00C32A46"/>
    <w:rsid w:val="00C66027"/>
    <w:rsid w:val="00C67AE3"/>
    <w:rsid w:val="00C76F10"/>
    <w:rsid w:val="00C90F1F"/>
    <w:rsid w:val="00C94988"/>
    <w:rsid w:val="00CC0E84"/>
    <w:rsid w:val="00CE636D"/>
    <w:rsid w:val="00D66AEB"/>
    <w:rsid w:val="00D82F3B"/>
    <w:rsid w:val="00DF064E"/>
    <w:rsid w:val="00E13324"/>
    <w:rsid w:val="00E24E9C"/>
    <w:rsid w:val="00E30DF1"/>
    <w:rsid w:val="00E81892"/>
    <w:rsid w:val="00EE6C45"/>
    <w:rsid w:val="00EF1E1D"/>
    <w:rsid w:val="00EF42CE"/>
    <w:rsid w:val="00F003F8"/>
    <w:rsid w:val="00FB45FF"/>
    <w:rsid w:val="00FD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52DF"/>
  <w15:docId w15:val="{74E0E373-C8C8-4EBD-8DF7-0B215539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61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Style">
    <w:name w:val="myStyle"/>
    <w:link w:val="myStyleCar"/>
    <w:uiPriority w:val="99"/>
    <w:unhideWhenUsed/>
    <w:rsid w:val="006E0FDA"/>
    <w:pPr>
      <w:jc w:val="center"/>
    </w:pPr>
  </w:style>
  <w:style w:type="character" w:customStyle="1" w:styleId="myStyleCar">
    <w:name w:val="myStyleCar"/>
    <w:link w:val="myStyle"/>
    <w:uiPriority w:val="99"/>
    <w:unhideWhenUsed/>
    <w:rsid w:val="006E0FDA"/>
  </w:style>
  <w:style w:type="paragraph" w:styleId="Tekstdymka">
    <w:name w:val="Balloon Text"/>
    <w:basedOn w:val="Normalny"/>
    <w:link w:val="TekstdymkaZnak"/>
    <w:uiPriority w:val="99"/>
    <w:semiHidden/>
    <w:unhideWhenUsed/>
    <w:rsid w:val="00285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7989-64C0-4674-BBE7-2560272C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31</Pages>
  <Words>4801</Words>
  <Characters>28812</Characters>
  <Application>Microsoft Office Word</Application>
  <DocSecurity>0</DocSecurity>
  <Lines>240</Lines>
  <Paragraphs>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Magdalena Sobczak</cp:lastModifiedBy>
  <cp:revision>30</cp:revision>
  <cp:lastPrinted>2026-06-15T10:54:00Z</cp:lastPrinted>
  <dcterms:created xsi:type="dcterms:W3CDTF">2026-06-08T12:13:00Z</dcterms:created>
  <dcterms:modified xsi:type="dcterms:W3CDTF">2026-06-15T10:55:00Z</dcterms:modified>
</cp:coreProperties>
</file>